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B6A2E74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0384C939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7F1C18">
        <w:rPr>
          <w:rFonts w:cs="Arial"/>
          <w:b/>
          <w:szCs w:val="22"/>
        </w:rPr>
        <w:t xml:space="preserve">FORMULÁRIO DE DADOS SOCIOECONÔMICOS </w:t>
      </w:r>
    </w:p>
    <w:p w14:paraId="18284236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7F1C18">
        <w:rPr>
          <w:rFonts w:cs="Arial"/>
          <w:b/>
          <w:szCs w:val="22"/>
        </w:rPr>
        <w:t xml:space="preserve"> </w:t>
      </w:r>
      <w:r w:rsidRPr="007F1C18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5B80D56D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1B702159" w14:textId="7B626A44" w:rsidR="007D4EEB" w:rsidRPr="007F1C18" w:rsidRDefault="007D4EEB" w:rsidP="007D4EEB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7F1C18">
        <w:rPr>
          <w:rFonts w:cs="Arial"/>
          <w:b/>
          <w:sz w:val="20"/>
          <w:szCs w:val="22"/>
        </w:rPr>
        <w:t>(</w:t>
      </w:r>
      <w:r w:rsidRPr="007F1C18">
        <w:rPr>
          <w:rFonts w:cs="Arial"/>
          <w:b/>
          <w:szCs w:val="24"/>
        </w:rPr>
        <w:t>DEVE SER PREENCHIDO PELOS ESTUDANTES QUE SOLICITARAM RESERVA DE VAGA PARA EP ≤ 1,5)</w:t>
      </w:r>
    </w:p>
    <w:p w14:paraId="37BC259B" w14:textId="77777777" w:rsidR="007D4EEB" w:rsidRPr="007F1C18" w:rsidRDefault="007D4EEB" w:rsidP="00675485">
      <w:pPr>
        <w:widowControl w:val="0"/>
        <w:autoSpaceDE w:val="0"/>
        <w:spacing w:line="276" w:lineRule="auto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47FB6FB8" w14:textId="77777777" w:rsidR="007D4EEB" w:rsidRPr="007F1C18" w:rsidRDefault="007D4EEB" w:rsidP="00675485">
      <w:pPr>
        <w:widowControl w:val="0"/>
        <w:autoSpaceDE w:val="0"/>
        <w:spacing w:line="276" w:lineRule="auto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13F9B977" w14:textId="77777777" w:rsidR="007D4EEB" w:rsidRDefault="007D4EEB" w:rsidP="00675485">
      <w:pPr>
        <w:widowControl w:val="0"/>
        <w:autoSpaceDE w:val="0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A documentação de TODOS (CPF, RG, certidão de nascimento (de filhos menores) e comprovante de renda) deve ser entregue no ato da confirmação de vaga.</w:t>
      </w:r>
    </w:p>
    <w:p w14:paraId="7D458AD8" w14:textId="77777777" w:rsidR="007D4EEB" w:rsidRPr="007F1C18" w:rsidRDefault="007D4EEB" w:rsidP="007D4EEB">
      <w:pPr>
        <w:widowControl w:val="0"/>
        <w:autoSpaceDE w:val="0"/>
        <w:ind w:left="99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840"/>
        <w:gridCol w:w="951"/>
        <w:gridCol w:w="1567"/>
        <w:gridCol w:w="2222"/>
        <w:gridCol w:w="2509"/>
        <w:gridCol w:w="2134"/>
      </w:tblGrid>
      <w:tr w:rsidR="007D4EEB" w:rsidRPr="007F1C18" w14:paraId="152CEB5B" w14:textId="77777777" w:rsidTr="00201C24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4CD8FA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7D4EEB" w:rsidRPr="007F1C18" w14:paraId="7FD4F922" w14:textId="77777777" w:rsidTr="00201C24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4DB156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A9921AE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AE10B6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C403BD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D0398A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3C0860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1A08EC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7D4EEB" w:rsidRPr="007F1C18" w14:paraId="15C1C99E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667E6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CAC7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0D95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DE104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24614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B555B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A6DEE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63CCD3B5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605E62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11A0F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598CB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76E4C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33598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FF0CA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943BF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1961BF5F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E2BF5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D243D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2736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191C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925FF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77D36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F6067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2A3BA758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F75A5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5138E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0107CF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95366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554C6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613FE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DE0A3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401A5CC3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8FA4FF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B9B62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8E0F7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460D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4B1D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97376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347FD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C6AD75F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657B1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2FB11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A99EB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3B9B4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C05B0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71789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2BBFD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6B49BFC9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5298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828D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32B9E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12ED4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550C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998F0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11E9F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BC1333A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4F630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97CC42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3ADF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B6644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30E4F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B7E1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B0127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5A578150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D7034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A6628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1EF93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4B657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8109D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63FF3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43711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69640F8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8B15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88BAF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7A47F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27903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D484B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F5430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19C48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5A4F875F" w14:textId="77777777" w:rsidTr="00201C24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474B9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7F1C18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7F1C18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32B2C4D" w14:textId="77777777" w:rsidR="007D4EEB" w:rsidRPr="007F1C18" w:rsidRDefault="007D4EEB" w:rsidP="00201C24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38093C07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</w:p>
    <w:p w14:paraId="55509D53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a soma da renda mensal de todos os integrantes de sua família? </w:t>
      </w:r>
    </w:p>
    <w:p w14:paraId="10B06F9E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Até 1,5 salário mínimo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5BB6BA8B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lastRenderedPageBreak/>
        <w:t>(   ) 3,5 até 5 salários mínimos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0C1F3E8A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25AEF805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Uma   (   ) Duas   (   ) Três   (   ) Quatro   (   ) Cinco ou mais</w:t>
      </w:r>
    </w:p>
    <w:p w14:paraId="446DA105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CC7286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7F1C18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7F1C18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7F1C18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7F1C18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7F1C18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7F1C18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7F1C18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7F1C18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7F1C18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3F663E0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506766D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9E22CF0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64E2C84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6B2B3F5C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752AA341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7FC5F81C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68CC41F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7F0C251A" w14:textId="77777777" w:rsidR="007D4EEB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676C5BA2" w14:textId="77777777" w:rsidR="007738CB" w:rsidRDefault="007738C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4E2713D" w14:textId="4905883C" w:rsidR="007738CB" w:rsidRDefault="007738CB" w:rsidP="007738C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44850A4" w14:textId="6548C80F" w:rsidR="00D44169" w:rsidRPr="007F1C18" w:rsidRDefault="00D44169" w:rsidP="007738C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>
        <w:rPr>
          <w:rFonts w:eastAsia="Calibri" w:cs="Arial"/>
          <w:sz w:val="20"/>
          <w:szCs w:val="22"/>
          <w:lang w:eastAsia="pt-BR"/>
        </w:rPr>
        <w:t>Assinatura do Servidor</w:t>
      </w:r>
      <w:bookmarkStart w:id="0" w:name="_GoBack"/>
      <w:bookmarkEnd w:id="0"/>
    </w:p>
    <w:sectPr w:rsidR="00D44169" w:rsidRPr="007F1C18" w:rsidSect="00D4416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2A821" w14:textId="77777777" w:rsidR="002C2108" w:rsidRDefault="002C2108">
      <w:r>
        <w:separator/>
      </w:r>
    </w:p>
  </w:endnote>
  <w:endnote w:type="continuationSeparator" w:id="0">
    <w:p w14:paraId="007BDD4E" w14:textId="77777777" w:rsidR="002C2108" w:rsidRDefault="002C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602FB" w14:textId="77777777" w:rsidR="002C2108" w:rsidRDefault="002C2108">
      <w:r>
        <w:separator/>
      </w:r>
    </w:p>
  </w:footnote>
  <w:footnote w:type="continuationSeparator" w:id="0">
    <w:p w14:paraId="7D5C2BC2" w14:textId="77777777" w:rsidR="002C2108" w:rsidRDefault="002C2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6F1597F"/>
    <w:multiLevelType w:val="hybridMultilevel"/>
    <w:tmpl w:val="8D92A05C"/>
    <w:lvl w:ilvl="0" w:tplc="291C81B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E54506A"/>
    <w:multiLevelType w:val="hybridMultilevel"/>
    <w:tmpl w:val="DD7A264C"/>
    <w:lvl w:ilvl="0" w:tplc="ECA29C2C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8"/>
  </w:num>
  <w:num w:numId="11">
    <w:abstractNumId w:val="22"/>
  </w:num>
  <w:num w:numId="12">
    <w:abstractNumId w:val="29"/>
  </w:num>
  <w:num w:numId="13">
    <w:abstractNumId w:val="30"/>
  </w:num>
  <w:num w:numId="14">
    <w:abstractNumId w:val="10"/>
  </w:num>
  <w:num w:numId="15">
    <w:abstractNumId w:val="26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34"/>
  </w:num>
  <w:num w:numId="21">
    <w:abstractNumId w:val="27"/>
  </w:num>
  <w:num w:numId="22">
    <w:abstractNumId w:val="12"/>
  </w:num>
  <w:num w:numId="23">
    <w:abstractNumId w:val="28"/>
  </w:num>
  <w:num w:numId="24">
    <w:abstractNumId w:val="9"/>
  </w:num>
  <w:num w:numId="25">
    <w:abstractNumId w:val="25"/>
  </w:num>
  <w:num w:numId="26">
    <w:abstractNumId w:val="11"/>
  </w:num>
  <w:num w:numId="27">
    <w:abstractNumId w:val="15"/>
  </w:num>
  <w:num w:numId="28">
    <w:abstractNumId w:val="13"/>
  </w:num>
  <w:num w:numId="29">
    <w:abstractNumId w:val="36"/>
  </w:num>
  <w:num w:numId="30">
    <w:abstractNumId w:val="19"/>
  </w:num>
  <w:num w:numId="31">
    <w:abstractNumId w:val="31"/>
  </w:num>
  <w:num w:numId="32">
    <w:abstractNumId w:val="32"/>
  </w:num>
  <w:num w:numId="33">
    <w:abstractNumId w:val="35"/>
  </w:num>
  <w:num w:numId="34">
    <w:abstractNumId w:val="23"/>
  </w:num>
  <w:num w:numId="35">
    <w:abstractNumId w:val="17"/>
  </w:num>
  <w:num w:numId="36">
    <w:abstractNumId w:val="24"/>
  </w:num>
  <w:num w:numId="37">
    <w:abstractNumId w:val="16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66E"/>
    <w:rsid w:val="00010816"/>
    <w:rsid w:val="00010877"/>
    <w:rsid w:val="000123FB"/>
    <w:rsid w:val="0001351C"/>
    <w:rsid w:val="00013597"/>
    <w:rsid w:val="00013BA7"/>
    <w:rsid w:val="0001460C"/>
    <w:rsid w:val="00023D41"/>
    <w:rsid w:val="00026A55"/>
    <w:rsid w:val="000305B8"/>
    <w:rsid w:val="000307A9"/>
    <w:rsid w:val="00030CCB"/>
    <w:rsid w:val="00032119"/>
    <w:rsid w:val="000340B6"/>
    <w:rsid w:val="00034CD0"/>
    <w:rsid w:val="000364C7"/>
    <w:rsid w:val="00046BA8"/>
    <w:rsid w:val="00050D1E"/>
    <w:rsid w:val="0005313F"/>
    <w:rsid w:val="00053892"/>
    <w:rsid w:val="00054DCB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A0DDF"/>
    <w:rsid w:val="000A0FE3"/>
    <w:rsid w:val="000A1163"/>
    <w:rsid w:val="000B026D"/>
    <w:rsid w:val="000B17B3"/>
    <w:rsid w:val="000B1C49"/>
    <w:rsid w:val="000B1F5E"/>
    <w:rsid w:val="000B2AF0"/>
    <w:rsid w:val="000B4638"/>
    <w:rsid w:val="000B4CA6"/>
    <w:rsid w:val="000B5078"/>
    <w:rsid w:val="000B6211"/>
    <w:rsid w:val="000B7840"/>
    <w:rsid w:val="000C10C9"/>
    <w:rsid w:val="000C3209"/>
    <w:rsid w:val="000C333A"/>
    <w:rsid w:val="000C5719"/>
    <w:rsid w:val="000D0D04"/>
    <w:rsid w:val="000D1708"/>
    <w:rsid w:val="000D25C0"/>
    <w:rsid w:val="000D4096"/>
    <w:rsid w:val="000D60C4"/>
    <w:rsid w:val="000D7468"/>
    <w:rsid w:val="000E0B87"/>
    <w:rsid w:val="000E1B1B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74D4"/>
    <w:rsid w:val="00127C80"/>
    <w:rsid w:val="00131409"/>
    <w:rsid w:val="00131761"/>
    <w:rsid w:val="0013217F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70409"/>
    <w:rsid w:val="00172C84"/>
    <w:rsid w:val="00173F7F"/>
    <w:rsid w:val="00177578"/>
    <w:rsid w:val="00177F66"/>
    <w:rsid w:val="00184A11"/>
    <w:rsid w:val="00187BEF"/>
    <w:rsid w:val="00194D2D"/>
    <w:rsid w:val="001A318D"/>
    <w:rsid w:val="001A3394"/>
    <w:rsid w:val="001A47FD"/>
    <w:rsid w:val="001A5EC0"/>
    <w:rsid w:val="001B1CDC"/>
    <w:rsid w:val="001B21D6"/>
    <w:rsid w:val="001B2646"/>
    <w:rsid w:val="001B4541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3BBF"/>
    <w:rsid w:val="001D5178"/>
    <w:rsid w:val="001D525C"/>
    <w:rsid w:val="001E041E"/>
    <w:rsid w:val="001E0FF0"/>
    <w:rsid w:val="001E438E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198D"/>
    <w:rsid w:val="00212E1D"/>
    <w:rsid w:val="00214622"/>
    <w:rsid w:val="0021647F"/>
    <w:rsid w:val="00221912"/>
    <w:rsid w:val="0022284F"/>
    <w:rsid w:val="00222CF1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4025F"/>
    <w:rsid w:val="0024083F"/>
    <w:rsid w:val="00247A04"/>
    <w:rsid w:val="002517C0"/>
    <w:rsid w:val="00251D3A"/>
    <w:rsid w:val="002529C2"/>
    <w:rsid w:val="00262267"/>
    <w:rsid w:val="0026508B"/>
    <w:rsid w:val="002659A2"/>
    <w:rsid w:val="00272913"/>
    <w:rsid w:val="00273FEA"/>
    <w:rsid w:val="002748ED"/>
    <w:rsid w:val="00274A22"/>
    <w:rsid w:val="00274B90"/>
    <w:rsid w:val="00274EC6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D82"/>
    <w:rsid w:val="00294B38"/>
    <w:rsid w:val="002A0453"/>
    <w:rsid w:val="002A1CE3"/>
    <w:rsid w:val="002A5411"/>
    <w:rsid w:val="002A559E"/>
    <w:rsid w:val="002A6A5A"/>
    <w:rsid w:val="002A7DDB"/>
    <w:rsid w:val="002B1D28"/>
    <w:rsid w:val="002B2D82"/>
    <w:rsid w:val="002B32EE"/>
    <w:rsid w:val="002B4941"/>
    <w:rsid w:val="002B55A8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35C1"/>
    <w:rsid w:val="002F37B5"/>
    <w:rsid w:val="002F3974"/>
    <w:rsid w:val="002F3A08"/>
    <w:rsid w:val="002F55C4"/>
    <w:rsid w:val="00302189"/>
    <w:rsid w:val="00304A7F"/>
    <w:rsid w:val="00304EC9"/>
    <w:rsid w:val="00304F2A"/>
    <w:rsid w:val="00313F65"/>
    <w:rsid w:val="00314B56"/>
    <w:rsid w:val="00316BE7"/>
    <w:rsid w:val="0031731F"/>
    <w:rsid w:val="00327025"/>
    <w:rsid w:val="00331EE5"/>
    <w:rsid w:val="00332C4C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7091B"/>
    <w:rsid w:val="00371ADE"/>
    <w:rsid w:val="00374308"/>
    <w:rsid w:val="00375B8F"/>
    <w:rsid w:val="003776C9"/>
    <w:rsid w:val="0038161B"/>
    <w:rsid w:val="00382311"/>
    <w:rsid w:val="003841C1"/>
    <w:rsid w:val="00384582"/>
    <w:rsid w:val="003857D5"/>
    <w:rsid w:val="00392532"/>
    <w:rsid w:val="0039285B"/>
    <w:rsid w:val="00392A15"/>
    <w:rsid w:val="00394CC9"/>
    <w:rsid w:val="00394ED1"/>
    <w:rsid w:val="00396B73"/>
    <w:rsid w:val="00397ACD"/>
    <w:rsid w:val="003A079D"/>
    <w:rsid w:val="003A193E"/>
    <w:rsid w:val="003A2629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152D"/>
    <w:rsid w:val="003D2632"/>
    <w:rsid w:val="003D4B2C"/>
    <w:rsid w:val="003D4FC1"/>
    <w:rsid w:val="003D674E"/>
    <w:rsid w:val="003D7148"/>
    <w:rsid w:val="003E21E5"/>
    <w:rsid w:val="003E2B14"/>
    <w:rsid w:val="003E7BE0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63B8"/>
    <w:rsid w:val="004121E2"/>
    <w:rsid w:val="00412695"/>
    <w:rsid w:val="00417A67"/>
    <w:rsid w:val="004212C5"/>
    <w:rsid w:val="004218BD"/>
    <w:rsid w:val="0042195E"/>
    <w:rsid w:val="0042205B"/>
    <w:rsid w:val="004246F3"/>
    <w:rsid w:val="00426AFA"/>
    <w:rsid w:val="00430FE5"/>
    <w:rsid w:val="00433378"/>
    <w:rsid w:val="0044314F"/>
    <w:rsid w:val="004511E9"/>
    <w:rsid w:val="0046029C"/>
    <w:rsid w:val="00461C70"/>
    <w:rsid w:val="00465701"/>
    <w:rsid w:val="00470AF9"/>
    <w:rsid w:val="00471866"/>
    <w:rsid w:val="004719C8"/>
    <w:rsid w:val="004730BA"/>
    <w:rsid w:val="00480454"/>
    <w:rsid w:val="004805A8"/>
    <w:rsid w:val="00481276"/>
    <w:rsid w:val="00481580"/>
    <w:rsid w:val="004842CE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6D03"/>
    <w:rsid w:val="004A048A"/>
    <w:rsid w:val="004A0CE1"/>
    <w:rsid w:val="004A561D"/>
    <w:rsid w:val="004A6092"/>
    <w:rsid w:val="004A6CF7"/>
    <w:rsid w:val="004B121E"/>
    <w:rsid w:val="004B16FB"/>
    <w:rsid w:val="004B25E7"/>
    <w:rsid w:val="004B2C3A"/>
    <w:rsid w:val="004B5324"/>
    <w:rsid w:val="004B759D"/>
    <w:rsid w:val="004C012E"/>
    <w:rsid w:val="004C0B6E"/>
    <w:rsid w:val="004C0F65"/>
    <w:rsid w:val="004C4882"/>
    <w:rsid w:val="004C555E"/>
    <w:rsid w:val="004D0C7D"/>
    <w:rsid w:val="004D157B"/>
    <w:rsid w:val="004D20CF"/>
    <w:rsid w:val="004D3A0C"/>
    <w:rsid w:val="004D3B82"/>
    <w:rsid w:val="004D410E"/>
    <w:rsid w:val="004D607B"/>
    <w:rsid w:val="004D76D5"/>
    <w:rsid w:val="004D7AAB"/>
    <w:rsid w:val="004E48BF"/>
    <w:rsid w:val="004E7205"/>
    <w:rsid w:val="004F0EF7"/>
    <w:rsid w:val="004F1DF3"/>
    <w:rsid w:val="004F31B5"/>
    <w:rsid w:val="004F4D42"/>
    <w:rsid w:val="004F6DDE"/>
    <w:rsid w:val="00500B2E"/>
    <w:rsid w:val="0050166A"/>
    <w:rsid w:val="0050218D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4732"/>
    <w:rsid w:val="0054542E"/>
    <w:rsid w:val="005516DE"/>
    <w:rsid w:val="005517EF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1911"/>
    <w:rsid w:val="005D24A1"/>
    <w:rsid w:val="005D2AFE"/>
    <w:rsid w:val="005D486A"/>
    <w:rsid w:val="005D5247"/>
    <w:rsid w:val="005D7BF9"/>
    <w:rsid w:val="005E1B1B"/>
    <w:rsid w:val="005E210B"/>
    <w:rsid w:val="005E2914"/>
    <w:rsid w:val="005E2B4A"/>
    <w:rsid w:val="005E3F53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36EB"/>
    <w:rsid w:val="0061577E"/>
    <w:rsid w:val="00616316"/>
    <w:rsid w:val="00620A99"/>
    <w:rsid w:val="006210CC"/>
    <w:rsid w:val="006220DE"/>
    <w:rsid w:val="0062331F"/>
    <w:rsid w:val="00626BF8"/>
    <w:rsid w:val="00630935"/>
    <w:rsid w:val="006372CA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C1F"/>
    <w:rsid w:val="00672EAB"/>
    <w:rsid w:val="00674219"/>
    <w:rsid w:val="00675129"/>
    <w:rsid w:val="00675485"/>
    <w:rsid w:val="0067622D"/>
    <w:rsid w:val="00676610"/>
    <w:rsid w:val="00677431"/>
    <w:rsid w:val="00680663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C09C5"/>
    <w:rsid w:val="006C1662"/>
    <w:rsid w:val="006C2C45"/>
    <w:rsid w:val="006C38D8"/>
    <w:rsid w:val="006C42AE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F0158"/>
    <w:rsid w:val="006F0429"/>
    <w:rsid w:val="006F15A9"/>
    <w:rsid w:val="006F1C8C"/>
    <w:rsid w:val="006F3D95"/>
    <w:rsid w:val="006F49AF"/>
    <w:rsid w:val="006F589F"/>
    <w:rsid w:val="00703350"/>
    <w:rsid w:val="00705449"/>
    <w:rsid w:val="0070607A"/>
    <w:rsid w:val="0070672D"/>
    <w:rsid w:val="00707C82"/>
    <w:rsid w:val="0071098D"/>
    <w:rsid w:val="00711009"/>
    <w:rsid w:val="00711F6E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413E8"/>
    <w:rsid w:val="00745D3E"/>
    <w:rsid w:val="007477D6"/>
    <w:rsid w:val="0074795F"/>
    <w:rsid w:val="00751D0A"/>
    <w:rsid w:val="00753072"/>
    <w:rsid w:val="007536F6"/>
    <w:rsid w:val="00753923"/>
    <w:rsid w:val="00753C67"/>
    <w:rsid w:val="0075449E"/>
    <w:rsid w:val="00760DBC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4F2"/>
    <w:rsid w:val="00796246"/>
    <w:rsid w:val="0079719C"/>
    <w:rsid w:val="007974FD"/>
    <w:rsid w:val="007A1E7E"/>
    <w:rsid w:val="007A3A0B"/>
    <w:rsid w:val="007A3E23"/>
    <w:rsid w:val="007A4EC3"/>
    <w:rsid w:val="007A50CA"/>
    <w:rsid w:val="007A73B7"/>
    <w:rsid w:val="007B65E6"/>
    <w:rsid w:val="007B6B33"/>
    <w:rsid w:val="007C210C"/>
    <w:rsid w:val="007C5284"/>
    <w:rsid w:val="007C6E8D"/>
    <w:rsid w:val="007C7895"/>
    <w:rsid w:val="007C7ACA"/>
    <w:rsid w:val="007D451B"/>
    <w:rsid w:val="007D4EEB"/>
    <w:rsid w:val="007D718D"/>
    <w:rsid w:val="007E0681"/>
    <w:rsid w:val="007E1BEF"/>
    <w:rsid w:val="007E1BF3"/>
    <w:rsid w:val="007E2570"/>
    <w:rsid w:val="007E4F19"/>
    <w:rsid w:val="007F1C18"/>
    <w:rsid w:val="007F41DC"/>
    <w:rsid w:val="007F42F5"/>
    <w:rsid w:val="007F7AA3"/>
    <w:rsid w:val="00802079"/>
    <w:rsid w:val="0080248E"/>
    <w:rsid w:val="00803CB2"/>
    <w:rsid w:val="008044B3"/>
    <w:rsid w:val="008063D8"/>
    <w:rsid w:val="0080747E"/>
    <w:rsid w:val="008075F4"/>
    <w:rsid w:val="00807837"/>
    <w:rsid w:val="008104C0"/>
    <w:rsid w:val="008147B9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D70"/>
    <w:rsid w:val="0083739C"/>
    <w:rsid w:val="00837FB2"/>
    <w:rsid w:val="00840902"/>
    <w:rsid w:val="00840A8F"/>
    <w:rsid w:val="00841146"/>
    <w:rsid w:val="00845D89"/>
    <w:rsid w:val="0084608F"/>
    <w:rsid w:val="008469B0"/>
    <w:rsid w:val="00847286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BB"/>
    <w:rsid w:val="00865657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A0C14"/>
    <w:rsid w:val="008A1A94"/>
    <w:rsid w:val="008A39ED"/>
    <w:rsid w:val="008A43BA"/>
    <w:rsid w:val="008A54DA"/>
    <w:rsid w:val="008B1A95"/>
    <w:rsid w:val="008B1BFB"/>
    <w:rsid w:val="008B4EF5"/>
    <w:rsid w:val="008C0777"/>
    <w:rsid w:val="008C1A53"/>
    <w:rsid w:val="008C2BEC"/>
    <w:rsid w:val="008C35D8"/>
    <w:rsid w:val="008C4ACC"/>
    <w:rsid w:val="008D0AC4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471B"/>
    <w:rsid w:val="0092546B"/>
    <w:rsid w:val="00925A91"/>
    <w:rsid w:val="0092614F"/>
    <w:rsid w:val="00930005"/>
    <w:rsid w:val="00933A0A"/>
    <w:rsid w:val="00934288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54CD8"/>
    <w:rsid w:val="00954FCD"/>
    <w:rsid w:val="009551D3"/>
    <w:rsid w:val="009563BE"/>
    <w:rsid w:val="00956A0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B49"/>
    <w:rsid w:val="00974FD2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A40"/>
    <w:rsid w:val="009A4D35"/>
    <w:rsid w:val="009A6229"/>
    <w:rsid w:val="009A635A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8CE"/>
    <w:rsid w:val="009D1302"/>
    <w:rsid w:val="009D13EC"/>
    <w:rsid w:val="009D39F6"/>
    <w:rsid w:val="009D4353"/>
    <w:rsid w:val="009D5473"/>
    <w:rsid w:val="009D59D0"/>
    <w:rsid w:val="009D5DE6"/>
    <w:rsid w:val="009E6484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2A8D"/>
    <w:rsid w:val="00A84C7E"/>
    <w:rsid w:val="00A86F66"/>
    <w:rsid w:val="00A86F6E"/>
    <w:rsid w:val="00A8775D"/>
    <w:rsid w:val="00A91795"/>
    <w:rsid w:val="00A923F6"/>
    <w:rsid w:val="00A92C74"/>
    <w:rsid w:val="00A9477F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30EE"/>
    <w:rsid w:val="00AC30FE"/>
    <w:rsid w:val="00AC387F"/>
    <w:rsid w:val="00AC4625"/>
    <w:rsid w:val="00AC4AD4"/>
    <w:rsid w:val="00AC6332"/>
    <w:rsid w:val="00AC7CCB"/>
    <w:rsid w:val="00AD2110"/>
    <w:rsid w:val="00AD28D1"/>
    <w:rsid w:val="00AD4A10"/>
    <w:rsid w:val="00AD5A02"/>
    <w:rsid w:val="00AD5B90"/>
    <w:rsid w:val="00AD726C"/>
    <w:rsid w:val="00AE56D9"/>
    <w:rsid w:val="00AE5DFD"/>
    <w:rsid w:val="00AE7A43"/>
    <w:rsid w:val="00AF0CEA"/>
    <w:rsid w:val="00AF6DC9"/>
    <w:rsid w:val="00AF7705"/>
    <w:rsid w:val="00AF7FDA"/>
    <w:rsid w:val="00B00117"/>
    <w:rsid w:val="00B02143"/>
    <w:rsid w:val="00B043C7"/>
    <w:rsid w:val="00B0580B"/>
    <w:rsid w:val="00B06CCA"/>
    <w:rsid w:val="00B1006F"/>
    <w:rsid w:val="00B11268"/>
    <w:rsid w:val="00B1264B"/>
    <w:rsid w:val="00B12948"/>
    <w:rsid w:val="00B16C96"/>
    <w:rsid w:val="00B171B8"/>
    <w:rsid w:val="00B20080"/>
    <w:rsid w:val="00B22803"/>
    <w:rsid w:val="00B2500B"/>
    <w:rsid w:val="00B32849"/>
    <w:rsid w:val="00B32C1B"/>
    <w:rsid w:val="00B331D4"/>
    <w:rsid w:val="00B406E0"/>
    <w:rsid w:val="00B42399"/>
    <w:rsid w:val="00B424BD"/>
    <w:rsid w:val="00B42D17"/>
    <w:rsid w:val="00B42D4B"/>
    <w:rsid w:val="00B45D13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726AA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2A50"/>
    <w:rsid w:val="00B932E4"/>
    <w:rsid w:val="00BA3DB9"/>
    <w:rsid w:val="00BA4D0D"/>
    <w:rsid w:val="00BA6F24"/>
    <w:rsid w:val="00BA6FE9"/>
    <w:rsid w:val="00BB1158"/>
    <w:rsid w:val="00BB1BCE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7C3"/>
    <w:rsid w:val="00BF5104"/>
    <w:rsid w:val="00BF71F6"/>
    <w:rsid w:val="00BF7AFD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31ED"/>
    <w:rsid w:val="00C35D93"/>
    <w:rsid w:val="00C366AB"/>
    <w:rsid w:val="00C42600"/>
    <w:rsid w:val="00C42DBE"/>
    <w:rsid w:val="00C462B2"/>
    <w:rsid w:val="00C4786F"/>
    <w:rsid w:val="00C50E14"/>
    <w:rsid w:val="00C50E1D"/>
    <w:rsid w:val="00C529D4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F08"/>
    <w:rsid w:val="00D3620C"/>
    <w:rsid w:val="00D366B8"/>
    <w:rsid w:val="00D369D4"/>
    <w:rsid w:val="00D374DE"/>
    <w:rsid w:val="00D419E7"/>
    <w:rsid w:val="00D43C91"/>
    <w:rsid w:val="00D44169"/>
    <w:rsid w:val="00D45A71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DB4"/>
    <w:rsid w:val="00D67141"/>
    <w:rsid w:val="00D67F72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2077"/>
    <w:rsid w:val="00D921C6"/>
    <w:rsid w:val="00D93688"/>
    <w:rsid w:val="00D95EA4"/>
    <w:rsid w:val="00D96963"/>
    <w:rsid w:val="00D97204"/>
    <w:rsid w:val="00D97AF4"/>
    <w:rsid w:val="00D97E03"/>
    <w:rsid w:val="00DA00FD"/>
    <w:rsid w:val="00DA25F5"/>
    <w:rsid w:val="00DA6885"/>
    <w:rsid w:val="00DA7DEC"/>
    <w:rsid w:val="00DB0967"/>
    <w:rsid w:val="00DB0A65"/>
    <w:rsid w:val="00DB4A54"/>
    <w:rsid w:val="00DB5B43"/>
    <w:rsid w:val="00DC1E55"/>
    <w:rsid w:val="00DC3ECA"/>
    <w:rsid w:val="00DC5EF2"/>
    <w:rsid w:val="00DC72EA"/>
    <w:rsid w:val="00DC7A03"/>
    <w:rsid w:val="00DD0930"/>
    <w:rsid w:val="00DD0A20"/>
    <w:rsid w:val="00DD33F1"/>
    <w:rsid w:val="00DD7D0A"/>
    <w:rsid w:val="00DE06CC"/>
    <w:rsid w:val="00DE4669"/>
    <w:rsid w:val="00DE4AF2"/>
    <w:rsid w:val="00DE5456"/>
    <w:rsid w:val="00DE5593"/>
    <w:rsid w:val="00DE5C30"/>
    <w:rsid w:val="00DE5CFB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8B8"/>
    <w:rsid w:val="00E35A2D"/>
    <w:rsid w:val="00E37141"/>
    <w:rsid w:val="00E37A2D"/>
    <w:rsid w:val="00E405C6"/>
    <w:rsid w:val="00E40A8F"/>
    <w:rsid w:val="00E433A5"/>
    <w:rsid w:val="00E47978"/>
    <w:rsid w:val="00E51D15"/>
    <w:rsid w:val="00E537B4"/>
    <w:rsid w:val="00E538DF"/>
    <w:rsid w:val="00E53D54"/>
    <w:rsid w:val="00E55FA3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8BA"/>
    <w:rsid w:val="00E76C09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636D"/>
    <w:rsid w:val="00EA085A"/>
    <w:rsid w:val="00EA0CD7"/>
    <w:rsid w:val="00EA1FC5"/>
    <w:rsid w:val="00EA44AA"/>
    <w:rsid w:val="00EA622E"/>
    <w:rsid w:val="00EA6647"/>
    <w:rsid w:val="00EB0125"/>
    <w:rsid w:val="00EB3E91"/>
    <w:rsid w:val="00EB46A3"/>
    <w:rsid w:val="00EB762C"/>
    <w:rsid w:val="00EC2A6E"/>
    <w:rsid w:val="00EC39D3"/>
    <w:rsid w:val="00ED57C6"/>
    <w:rsid w:val="00ED747D"/>
    <w:rsid w:val="00EE0A29"/>
    <w:rsid w:val="00EE4CEF"/>
    <w:rsid w:val="00EE662B"/>
    <w:rsid w:val="00EF0085"/>
    <w:rsid w:val="00EF0B84"/>
    <w:rsid w:val="00EF0C4E"/>
    <w:rsid w:val="00EF1FF8"/>
    <w:rsid w:val="00EF5611"/>
    <w:rsid w:val="00F00E95"/>
    <w:rsid w:val="00F01535"/>
    <w:rsid w:val="00F039C2"/>
    <w:rsid w:val="00F03D96"/>
    <w:rsid w:val="00F041EB"/>
    <w:rsid w:val="00F0552B"/>
    <w:rsid w:val="00F07DB7"/>
    <w:rsid w:val="00F11527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8C"/>
    <w:rsid w:val="00F32ECB"/>
    <w:rsid w:val="00F36BD2"/>
    <w:rsid w:val="00F42F1E"/>
    <w:rsid w:val="00F43FCA"/>
    <w:rsid w:val="00F4451C"/>
    <w:rsid w:val="00F45720"/>
    <w:rsid w:val="00F463F3"/>
    <w:rsid w:val="00F503DE"/>
    <w:rsid w:val="00F508BD"/>
    <w:rsid w:val="00F50E44"/>
    <w:rsid w:val="00F527C1"/>
    <w:rsid w:val="00F60512"/>
    <w:rsid w:val="00F605E6"/>
    <w:rsid w:val="00F61BA7"/>
    <w:rsid w:val="00F6251D"/>
    <w:rsid w:val="00F6417A"/>
    <w:rsid w:val="00F671D7"/>
    <w:rsid w:val="00F71E3F"/>
    <w:rsid w:val="00F72695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5DABDD5"/>
  <w15:docId w15:val="{6E0213DE-04B5-43B9-99AF-913F4AA7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E43C0-64E6-44BA-91BA-DDF8FDE03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1982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ecovaleske</cp:lastModifiedBy>
  <cp:revision>3</cp:revision>
  <cp:lastPrinted>2019-07-11T12:14:00Z</cp:lastPrinted>
  <dcterms:created xsi:type="dcterms:W3CDTF">2022-10-29T01:06:00Z</dcterms:created>
  <dcterms:modified xsi:type="dcterms:W3CDTF">2024-02-06T11:11:00Z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