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3E5ED97" w14:textId="77777777" w:rsidR="007C5946" w:rsidRDefault="0030417E" w:rsidP="004F0D78">
      <w:pPr>
        <w:jc w:val="right"/>
        <w:rPr>
          <w:rFonts w:cs="Arial"/>
          <w:b/>
          <w:sz w:val="24"/>
          <w:szCs w:val="24"/>
        </w:rPr>
      </w:pPr>
      <w:r>
        <w:rPr>
          <w:rFonts w:cs="Arial"/>
          <w:bCs/>
          <w:sz w:val="20"/>
          <w:lang w:eastAsia="pt-BR"/>
        </w:rPr>
        <w:t>Cód. CONARQ – 022</w:t>
      </w:r>
      <w:r w:rsidR="000132A9" w:rsidRPr="0014752B">
        <w:rPr>
          <w:rFonts w:cs="Arial"/>
          <w:bCs/>
          <w:sz w:val="20"/>
          <w:lang w:eastAsia="pt-BR"/>
        </w:rPr>
        <w:t>.</w:t>
      </w:r>
      <w:r>
        <w:rPr>
          <w:rFonts w:cs="Arial"/>
          <w:bCs/>
          <w:sz w:val="20"/>
          <w:lang w:eastAsia="pt-BR"/>
        </w:rPr>
        <w:t>121</w:t>
      </w:r>
    </w:p>
    <w:p w14:paraId="06D8AE73" w14:textId="77777777" w:rsidR="007C5946" w:rsidRPr="00616DA9" w:rsidRDefault="007C5946" w:rsidP="004F0D78">
      <w:pPr>
        <w:jc w:val="center"/>
        <w:rPr>
          <w:rFonts w:cs="Arial"/>
          <w:b/>
          <w:sz w:val="16"/>
          <w:szCs w:val="16"/>
        </w:rPr>
      </w:pPr>
    </w:p>
    <w:p w14:paraId="41A9172B" w14:textId="77777777" w:rsidR="00D316FA" w:rsidRDefault="009D1B60" w:rsidP="004F0D78">
      <w:pPr>
        <w:jc w:val="center"/>
        <w:rPr>
          <w:rFonts w:cs="Arial"/>
          <w:b/>
          <w:sz w:val="24"/>
          <w:szCs w:val="24"/>
        </w:rPr>
      </w:pPr>
      <w:r w:rsidRPr="0014752B">
        <w:rPr>
          <w:rFonts w:cs="Arial"/>
          <w:b/>
          <w:sz w:val="24"/>
          <w:szCs w:val="24"/>
        </w:rPr>
        <w:t xml:space="preserve">REQUERIMENTO </w:t>
      </w:r>
      <w:r w:rsidR="00246665" w:rsidRPr="0014752B">
        <w:rPr>
          <w:rFonts w:cs="Arial"/>
          <w:b/>
          <w:sz w:val="24"/>
          <w:szCs w:val="24"/>
        </w:rPr>
        <w:t xml:space="preserve">DE </w:t>
      </w:r>
      <w:r w:rsidR="0014752B" w:rsidRPr="0014752B">
        <w:rPr>
          <w:rFonts w:cs="Arial"/>
          <w:b/>
          <w:sz w:val="24"/>
          <w:szCs w:val="24"/>
        </w:rPr>
        <w:t>AFASTAMENTO INTEGRAL</w:t>
      </w:r>
    </w:p>
    <w:p w14:paraId="0EEA989A" w14:textId="7D074064" w:rsidR="0014752B" w:rsidRPr="00A75430" w:rsidRDefault="00A75430" w:rsidP="004F0D78">
      <w:pPr>
        <w:jc w:val="center"/>
        <w:rPr>
          <w:rFonts w:cs="Arial"/>
          <w:b/>
          <w:sz w:val="19"/>
          <w:szCs w:val="19"/>
        </w:rPr>
      </w:pPr>
      <w:r w:rsidRPr="00A75430">
        <w:rPr>
          <w:rFonts w:cs="Arial"/>
          <w:sz w:val="19"/>
          <w:szCs w:val="19"/>
        </w:rPr>
        <w:t>[</w:t>
      </w:r>
      <w:r w:rsidR="0014752B" w:rsidRPr="00A75430">
        <w:rPr>
          <w:rFonts w:cs="Arial"/>
          <w:color w:val="000000"/>
          <w:sz w:val="19"/>
          <w:szCs w:val="19"/>
          <w:shd w:val="clear" w:color="auto" w:fill="FFFFFF"/>
        </w:rPr>
        <w:t>Do Afastamento para Participação em Programa de Pós-Graduação </w:t>
      </w:r>
      <w:r w:rsidR="0014752B" w:rsidRPr="00A75430">
        <w:rPr>
          <w:rFonts w:cs="Arial"/>
          <w:i/>
          <w:iCs/>
          <w:color w:val="000000"/>
          <w:sz w:val="19"/>
          <w:szCs w:val="19"/>
          <w:shd w:val="clear" w:color="auto" w:fill="FFFFFF"/>
        </w:rPr>
        <w:t>Stricto Sensu </w:t>
      </w:r>
      <w:r w:rsidR="0014752B" w:rsidRPr="00A75430">
        <w:rPr>
          <w:rFonts w:cs="Arial"/>
          <w:color w:val="000000"/>
          <w:sz w:val="19"/>
          <w:szCs w:val="19"/>
          <w:shd w:val="clear" w:color="auto" w:fill="FFFFFF"/>
        </w:rPr>
        <w:t>no País</w:t>
      </w:r>
      <w:r w:rsidRPr="00A75430">
        <w:rPr>
          <w:rFonts w:cs="Arial"/>
          <w:sz w:val="19"/>
          <w:szCs w:val="19"/>
        </w:rPr>
        <w:t>]</w:t>
      </w:r>
    </w:p>
    <w:p w14:paraId="58ED0677" w14:textId="77777777" w:rsidR="00C8581B" w:rsidRPr="009D2CD8" w:rsidRDefault="00C8581B" w:rsidP="004F0D78">
      <w:pPr>
        <w:rPr>
          <w:rFonts w:cs="Arial"/>
          <w:sz w:val="24"/>
          <w:szCs w:val="24"/>
        </w:rPr>
      </w:pPr>
    </w:p>
    <w:p w14:paraId="181DD7C1" w14:textId="77777777" w:rsidR="004B5B35" w:rsidRDefault="004B5B35" w:rsidP="004F0D78">
      <w:pPr>
        <w:rPr>
          <w:rFonts w:cs="Arial"/>
          <w:b/>
          <w:szCs w:val="22"/>
        </w:rPr>
      </w:pPr>
    </w:p>
    <w:p w14:paraId="4BEAB665" w14:textId="77777777" w:rsidR="009D1B60" w:rsidRPr="000636DF" w:rsidRDefault="00970516" w:rsidP="004F0D78">
      <w:pPr>
        <w:rPr>
          <w:rFonts w:cs="Arial"/>
          <w:b/>
          <w:szCs w:val="22"/>
        </w:rPr>
      </w:pPr>
      <w:r w:rsidRPr="000636DF">
        <w:rPr>
          <w:rFonts w:cs="Arial"/>
          <w:b/>
          <w:szCs w:val="22"/>
        </w:rPr>
        <w:t>À COORDENAÇÃO DE GESTÃO DE PESSOAS</w:t>
      </w:r>
    </w:p>
    <w:p w14:paraId="06640BC6" w14:textId="77777777" w:rsidR="00C25B13" w:rsidRPr="000636DF" w:rsidRDefault="00C25B13" w:rsidP="004F0D78">
      <w:pPr>
        <w:rPr>
          <w:rFonts w:cs="Arial"/>
          <w:szCs w:val="22"/>
        </w:rPr>
      </w:pPr>
    </w:p>
    <w:tbl>
      <w:tblPr>
        <w:tblStyle w:val="Tabelacomgrade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554"/>
      </w:tblGrid>
      <w:tr w:rsidR="00514B0A" w:rsidRPr="000636DF" w14:paraId="5F3A484F" w14:textId="77777777" w:rsidTr="00BD209A">
        <w:tc>
          <w:tcPr>
            <w:tcW w:w="2518" w:type="dxa"/>
          </w:tcPr>
          <w:p w14:paraId="47245E8E" w14:textId="77777777" w:rsidR="00514B0A" w:rsidRPr="000636DF" w:rsidRDefault="00514B0A" w:rsidP="004F0D78">
            <w:pPr>
              <w:rPr>
                <w:rFonts w:cs="Arial"/>
                <w:szCs w:val="22"/>
              </w:rPr>
            </w:pPr>
            <w:r w:rsidRPr="000636DF">
              <w:rPr>
                <w:rFonts w:cs="Arial"/>
                <w:szCs w:val="22"/>
              </w:rPr>
              <w:t>Nome: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594C4D31" w14:textId="77777777" w:rsidR="00514B0A" w:rsidRPr="000636DF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12D8411A" w14:textId="77777777" w:rsidTr="00BD209A">
        <w:tc>
          <w:tcPr>
            <w:tcW w:w="2518" w:type="dxa"/>
          </w:tcPr>
          <w:p w14:paraId="59F4F409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 xml:space="preserve">Matrícula </w:t>
            </w:r>
            <w:r w:rsidR="00277333" w:rsidRPr="00707923">
              <w:rPr>
                <w:rFonts w:cs="Arial"/>
                <w:szCs w:val="22"/>
              </w:rPr>
              <w:t xml:space="preserve">SIAPE </w:t>
            </w:r>
            <w:r w:rsidRPr="00707923">
              <w:rPr>
                <w:rFonts w:cs="Arial"/>
                <w:szCs w:val="22"/>
              </w:rPr>
              <w:t>n°: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2542E858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7673AF6C" w14:textId="77777777" w:rsidTr="00BD209A">
        <w:tc>
          <w:tcPr>
            <w:tcW w:w="2518" w:type="dxa"/>
          </w:tcPr>
          <w:p w14:paraId="0D4640B7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Cargo: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5B2D5DC8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02E2D305" w14:textId="77777777" w:rsidTr="00BD209A">
        <w:tc>
          <w:tcPr>
            <w:tcW w:w="2518" w:type="dxa"/>
          </w:tcPr>
          <w:p w14:paraId="4F1DC668" w14:textId="77777777" w:rsidR="00514B0A" w:rsidRPr="00707923" w:rsidRDefault="00514B0A" w:rsidP="002A47C0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i/>
                <w:szCs w:val="22"/>
              </w:rPr>
              <w:t>C</w:t>
            </w:r>
            <w:r w:rsidR="002A47C0" w:rsidRPr="00707923">
              <w:rPr>
                <w:rFonts w:cs="Arial"/>
                <w:i/>
                <w:szCs w:val="22"/>
              </w:rPr>
              <w:t>a</w:t>
            </w:r>
            <w:r w:rsidRPr="00707923">
              <w:rPr>
                <w:rFonts w:cs="Arial"/>
                <w:i/>
                <w:szCs w:val="22"/>
              </w:rPr>
              <w:t>mpus</w:t>
            </w:r>
            <w:r w:rsidRPr="00707923">
              <w:rPr>
                <w:rFonts w:cs="Arial"/>
                <w:szCs w:val="22"/>
              </w:rPr>
              <w:t>/Lotação: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44516D81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514B0A" w:rsidRPr="00707923" w14:paraId="0BFF27BD" w14:textId="77777777" w:rsidTr="00D261E2">
        <w:tc>
          <w:tcPr>
            <w:tcW w:w="2518" w:type="dxa"/>
          </w:tcPr>
          <w:p w14:paraId="52C62289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E-</w:t>
            </w:r>
            <w:r w:rsidR="004C7570" w:rsidRPr="00707923">
              <w:rPr>
                <w:rFonts w:cs="Arial"/>
                <w:szCs w:val="22"/>
              </w:rPr>
              <w:t>mail</w:t>
            </w:r>
            <w:r w:rsidR="00FD5F52" w:rsidRPr="00707923">
              <w:rPr>
                <w:rFonts w:cs="Arial"/>
                <w:szCs w:val="22"/>
              </w:rPr>
              <w:t>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1627B2B3" w14:textId="77777777" w:rsidR="00514B0A" w:rsidRPr="00707923" w:rsidRDefault="00514B0A" w:rsidP="004F0D78">
            <w:pPr>
              <w:rPr>
                <w:rFonts w:cs="Arial"/>
                <w:szCs w:val="22"/>
              </w:rPr>
            </w:pPr>
          </w:p>
        </w:tc>
      </w:tr>
      <w:tr w:rsidR="004C7570" w:rsidRPr="00707923" w14:paraId="74804E65" w14:textId="77777777" w:rsidTr="00D261E2">
        <w:tc>
          <w:tcPr>
            <w:tcW w:w="2518" w:type="dxa"/>
          </w:tcPr>
          <w:p w14:paraId="56A445AA" w14:textId="77777777" w:rsidR="004C7570" w:rsidRPr="00707923" w:rsidRDefault="004C7570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Telefone: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771179F3" w14:textId="77777777" w:rsidR="004C7570" w:rsidRPr="00707923" w:rsidRDefault="004C7570" w:rsidP="004F0D78">
            <w:pPr>
              <w:rPr>
                <w:rFonts w:cs="Arial"/>
                <w:szCs w:val="22"/>
              </w:rPr>
            </w:pPr>
          </w:p>
        </w:tc>
      </w:tr>
      <w:tr w:rsidR="00970516" w:rsidRPr="00707923" w14:paraId="5BFA0C9B" w14:textId="77777777" w:rsidTr="00D261E2">
        <w:tc>
          <w:tcPr>
            <w:tcW w:w="2518" w:type="dxa"/>
          </w:tcPr>
          <w:p w14:paraId="794C60EA" w14:textId="77777777" w:rsidR="00970516" w:rsidRPr="00707923" w:rsidRDefault="00970516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Tipo do Curso:</w:t>
            </w:r>
          </w:p>
        </w:tc>
        <w:tc>
          <w:tcPr>
            <w:tcW w:w="6554" w:type="dxa"/>
            <w:tcBorders>
              <w:top w:val="single" w:sz="4" w:space="0" w:color="auto"/>
            </w:tcBorders>
          </w:tcPr>
          <w:p w14:paraId="022EE454" w14:textId="77777777" w:rsidR="00970516" w:rsidRPr="00707923" w:rsidRDefault="00970516" w:rsidP="00D261E2">
            <w:pPr>
              <w:rPr>
                <w:rFonts w:cs="Arial"/>
                <w:szCs w:val="22"/>
              </w:rPr>
            </w:pPr>
            <w:proofErr w:type="gramStart"/>
            <w:r w:rsidRPr="00707923">
              <w:rPr>
                <w:rFonts w:cs="Arial"/>
                <w:szCs w:val="22"/>
              </w:rPr>
              <w:t xml:space="preserve">(  </w:t>
            </w:r>
            <w:proofErr w:type="gramEnd"/>
            <w:r w:rsidRPr="00707923">
              <w:rPr>
                <w:rFonts w:cs="Arial"/>
                <w:szCs w:val="22"/>
              </w:rPr>
              <w:t xml:space="preserve">  ) Mestrado</w:t>
            </w:r>
            <w:r w:rsidR="00D261E2">
              <w:rPr>
                <w:rFonts w:cs="Arial"/>
                <w:szCs w:val="22"/>
              </w:rPr>
              <w:t xml:space="preserve"> </w:t>
            </w:r>
            <w:r w:rsidRPr="00707923">
              <w:rPr>
                <w:rFonts w:cs="Arial"/>
                <w:szCs w:val="22"/>
              </w:rPr>
              <w:t xml:space="preserve">      (    ) Doutorado</w:t>
            </w:r>
            <w:r w:rsidR="00D261E2">
              <w:rPr>
                <w:rFonts w:cs="Arial"/>
                <w:szCs w:val="22"/>
              </w:rPr>
              <w:t xml:space="preserve"> </w:t>
            </w:r>
            <w:r w:rsidR="00D261E2" w:rsidRPr="00707923">
              <w:rPr>
                <w:rFonts w:cs="Arial"/>
                <w:szCs w:val="22"/>
              </w:rPr>
              <w:t xml:space="preserve">      (    ) </w:t>
            </w:r>
            <w:r w:rsidR="00D261E2">
              <w:rPr>
                <w:rFonts w:cs="Arial"/>
                <w:szCs w:val="22"/>
              </w:rPr>
              <w:t>Pós-D</w:t>
            </w:r>
            <w:r w:rsidR="00D261E2" w:rsidRPr="00707923">
              <w:rPr>
                <w:rFonts w:cs="Arial"/>
                <w:szCs w:val="22"/>
              </w:rPr>
              <w:t>outorado</w:t>
            </w:r>
          </w:p>
        </w:tc>
      </w:tr>
      <w:tr w:rsidR="00970516" w:rsidRPr="00707923" w14:paraId="30220AD1" w14:textId="77777777" w:rsidTr="00D261E2">
        <w:tc>
          <w:tcPr>
            <w:tcW w:w="2518" w:type="dxa"/>
          </w:tcPr>
          <w:p w14:paraId="22C288F4" w14:textId="77777777" w:rsidR="00970516" w:rsidRPr="00707923" w:rsidRDefault="00970516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Nome do Curso: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1C0CBFAD" w14:textId="77777777" w:rsidR="00970516" w:rsidRPr="00707923" w:rsidRDefault="00970516" w:rsidP="004F0D78">
            <w:pPr>
              <w:rPr>
                <w:rFonts w:cs="Arial"/>
                <w:szCs w:val="22"/>
              </w:rPr>
            </w:pPr>
          </w:p>
        </w:tc>
      </w:tr>
      <w:tr w:rsidR="00BD209A" w:rsidRPr="00707923" w14:paraId="44A8787F" w14:textId="77777777" w:rsidTr="00BD209A">
        <w:tc>
          <w:tcPr>
            <w:tcW w:w="2518" w:type="dxa"/>
            <w:vAlign w:val="center"/>
          </w:tcPr>
          <w:p w14:paraId="2505CBE5" w14:textId="77777777" w:rsidR="00BD209A" w:rsidRPr="00707923" w:rsidRDefault="00BD209A" w:rsidP="00BD209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Nome do Programa de Pós-Graduação: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BCD1B" w14:textId="77777777" w:rsidR="00BD209A" w:rsidRPr="00707923" w:rsidRDefault="00BD209A" w:rsidP="00BD209A">
            <w:pPr>
              <w:rPr>
                <w:rFonts w:cs="Arial"/>
                <w:szCs w:val="22"/>
              </w:rPr>
            </w:pPr>
          </w:p>
        </w:tc>
      </w:tr>
      <w:tr w:rsidR="00970516" w:rsidRPr="00707923" w14:paraId="7412DACB" w14:textId="77777777" w:rsidTr="00BD209A">
        <w:tc>
          <w:tcPr>
            <w:tcW w:w="2518" w:type="dxa"/>
          </w:tcPr>
          <w:p w14:paraId="0E238B5D" w14:textId="77777777" w:rsidR="00970516" w:rsidRPr="00707923" w:rsidRDefault="00970516" w:rsidP="004F0D78">
            <w:pPr>
              <w:rPr>
                <w:rFonts w:cs="Arial"/>
                <w:szCs w:val="22"/>
              </w:rPr>
            </w:pPr>
            <w:r w:rsidRPr="00707923">
              <w:rPr>
                <w:rFonts w:cs="Arial"/>
                <w:szCs w:val="22"/>
              </w:rPr>
              <w:t>Instituição de Ensino: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</w:tcPr>
          <w:p w14:paraId="04A61F7E" w14:textId="77777777" w:rsidR="00970516" w:rsidRPr="00707923" w:rsidRDefault="00970516" w:rsidP="004F0D78">
            <w:pPr>
              <w:rPr>
                <w:rFonts w:cs="Arial"/>
                <w:szCs w:val="22"/>
              </w:rPr>
            </w:pPr>
          </w:p>
        </w:tc>
      </w:tr>
    </w:tbl>
    <w:p w14:paraId="12609C87" w14:textId="77777777" w:rsidR="00616DA9" w:rsidRPr="00707923" w:rsidRDefault="00616DA9" w:rsidP="004F0D78">
      <w:pPr>
        <w:rPr>
          <w:rFonts w:cs="Arial"/>
          <w:szCs w:val="22"/>
        </w:rPr>
      </w:pPr>
    </w:p>
    <w:p w14:paraId="1F61A769" w14:textId="77777777" w:rsidR="004B5B35" w:rsidRDefault="004B5B35" w:rsidP="0014752B">
      <w:pPr>
        <w:spacing w:line="360" w:lineRule="auto"/>
        <w:ind w:firstLine="708"/>
        <w:jc w:val="both"/>
        <w:rPr>
          <w:rFonts w:cs="Arial"/>
          <w:szCs w:val="22"/>
        </w:rPr>
      </w:pPr>
    </w:p>
    <w:p w14:paraId="00601BC0" w14:textId="29A67B8E" w:rsidR="008C577A" w:rsidRPr="00707923" w:rsidRDefault="00207E4B" w:rsidP="0014752B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Venho por meio deste r</w:t>
      </w:r>
      <w:r w:rsidR="0014752B" w:rsidRPr="00707923">
        <w:rPr>
          <w:rFonts w:cs="Arial"/>
          <w:szCs w:val="22"/>
        </w:rPr>
        <w:t>equer</w:t>
      </w:r>
      <w:r>
        <w:rPr>
          <w:rFonts w:cs="Arial"/>
          <w:szCs w:val="22"/>
        </w:rPr>
        <w:t>er</w:t>
      </w:r>
      <w:r w:rsidR="0014752B" w:rsidRPr="00707923">
        <w:rPr>
          <w:rFonts w:cs="Arial"/>
          <w:szCs w:val="22"/>
        </w:rPr>
        <w:t xml:space="preserve"> a concessão de AFASTAMENTO INTEGRA</w:t>
      </w:r>
      <w:r w:rsidR="00DC0816">
        <w:rPr>
          <w:rFonts w:cs="Arial"/>
          <w:szCs w:val="22"/>
        </w:rPr>
        <w:t>L PARA QUALIFICAÇÃO</w:t>
      </w:r>
      <w:r w:rsidR="0014752B" w:rsidRPr="00707923">
        <w:rPr>
          <w:rFonts w:cs="Arial"/>
          <w:szCs w:val="22"/>
        </w:rPr>
        <w:t xml:space="preserve"> pelo período de ____</w:t>
      </w:r>
      <w:r w:rsidR="00003BF2" w:rsidRPr="00707923">
        <w:rPr>
          <w:rFonts w:cs="Arial"/>
          <w:szCs w:val="22"/>
        </w:rPr>
        <w:t>__</w:t>
      </w:r>
      <w:r w:rsidR="0014752B" w:rsidRPr="00707923">
        <w:rPr>
          <w:rFonts w:cs="Arial"/>
          <w:szCs w:val="22"/>
        </w:rPr>
        <w:t xml:space="preserve"> </w:t>
      </w:r>
      <w:r w:rsidR="007664E8" w:rsidRPr="00707923">
        <w:rPr>
          <w:rFonts w:cs="Arial"/>
          <w:szCs w:val="22"/>
        </w:rPr>
        <w:t>meses</w:t>
      </w:r>
      <w:r w:rsidR="0014752B" w:rsidRPr="00707923">
        <w:rPr>
          <w:rFonts w:cs="Arial"/>
          <w:szCs w:val="22"/>
        </w:rPr>
        <w:t xml:space="preserve">, a </w:t>
      </w:r>
      <w:r w:rsidR="007664E8" w:rsidRPr="00707923">
        <w:rPr>
          <w:rFonts w:cs="Arial"/>
          <w:szCs w:val="22"/>
        </w:rPr>
        <w:t>contar</w:t>
      </w:r>
      <w:r w:rsidR="0014752B" w:rsidRPr="00707923">
        <w:rPr>
          <w:rFonts w:cs="Arial"/>
          <w:szCs w:val="22"/>
        </w:rPr>
        <w:t xml:space="preserve"> de ___/___/___</w:t>
      </w:r>
      <w:r w:rsidR="007664E8" w:rsidRPr="00707923">
        <w:rPr>
          <w:rFonts w:cs="Arial"/>
          <w:szCs w:val="22"/>
        </w:rPr>
        <w:t>,</w:t>
      </w:r>
      <w:r w:rsidR="0014752B" w:rsidRPr="00707923">
        <w:rPr>
          <w:rFonts w:cs="Arial"/>
          <w:szCs w:val="22"/>
        </w:rPr>
        <w:t xml:space="preserve"> (nos termos da </w:t>
      </w:r>
      <w:r w:rsidR="0014752B" w:rsidRPr="00707923">
        <w:rPr>
          <w:rFonts w:cs="Arial"/>
          <w:bCs/>
          <w:color w:val="000000"/>
          <w:szCs w:val="22"/>
        </w:rPr>
        <w:t xml:space="preserve">Resolução </w:t>
      </w:r>
      <w:r w:rsidR="007B3BF3">
        <w:rPr>
          <w:rFonts w:cs="Arial"/>
          <w:bCs/>
          <w:color w:val="000000"/>
          <w:szCs w:val="22"/>
        </w:rPr>
        <w:t xml:space="preserve">CONSUP </w:t>
      </w:r>
      <w:r w:rsidR="0014752B" w:rsidRPr="00707923">
        <w:rPr>
          <w:rFonts w:cs="Arial"/>
          <w:bCs/>
          <w:color w:val="000000"/>
          <w:szCs w:val="22"/>
        </w:rPr>
        <w:t xml:space="preserve">n° </w:t>
      </w:r>
      <w:r w:rsidR="00FD1E89">
        <w:rPr>
          <w:rFonts w:cs="Arial"/>
          <w:bCs/>
          <w:color w:val="000000"/>
          <w:szCs w:val="22"/>
        </w:rPr>
        <w:t>0</w:t>
      </w:r>
      <w:r w:rsidR="002E1D93">
        <w:rPr>
          <w:rFonts w:cs="Arial"/>
          <w:bCs/>
          <w:color w:val="000000"/>
          <w:szCs w:val="22"/>
        </w:rPr>
        <w:t>8/2024</w:t>
      </w:r>
      <w:r w:rsidR="0014752B" w:rsidRPr="00707923">
        <w:rPr>
          <w:rFonts w:cs="Arial"/>
          <w:bCs/>
          <w:color w:val="000000"/>
          <w:szCs w:val="22"/>
        </w:rPr>
        <w:t xml:space="preserve"> </w:t>
      </w:r>
      <w:r w:rsidR="00D261E2">
        <w:rPr>
          <w:rFonts w:cs="Arial"/>
          <w:bCs/>
          <w:color w:val="000000"/>
          <w:szCs w:val="22"/>
        </w:rPr>
        <w:t xml:space="preserve">e </w:t>
      </w:r>
      <w:r w:rsidR="0014752B" w:rsidRPr="00707923">
        <w:rPr>
          <w:rFonts w:cs="Arial"/>
          <w:bCs/>
          <w:color w:val="000000"/>
          <w:szCs w:val="22"/>
        </w:rPr>
        <w:t>da Lei nº 8</w:t>
      </w:r>
      <w:r w:rsidR="0068234B" w:rsidRPr="00707923">
        <w:rPr>
          <w:rFonts w:cs="Arial"/>
          <w:bCs/>
          <w:color w:val="000000"/>
          <w:szCs w:val="22"/>
        </w:rPr>
        <w:t>.</w:t>
      </w:r>
      <w:r w:rsidR="0014752B" w:rsidRPr="00707923">
        <w:rPr>
          <w:rFonts w:cs="Arial"/>
          <w:bCs/>
          <w:color w:val="000000"/>
          <w:szCs w:val="22"/>
        </w:rPr>
        <w:t>112/</w:t>
      </w:r>
      <w:r w:rsidR="00E07A2C">
        <w:rPr>
          <w:rFonts w:cs="Arial"/>
          <w:bCs/>
          <w:color w:val="000000"/>
          <w:szCs w:val="22"/>
        </w:rPr>
        <w:t>19</w:t>
      </w:r>
      <w:r w:rsidR="0014752B" w:rsidRPr="00707923">
        <w:rPr>
          <w:rFonts w:cs="Arial"/>
          <w:bCs/>
          <w:color w:val="000000"/>
          <w:szCs w:val="22"/>
        </w:rPr>
        <w:t>90</w:t>
      </w:r>
      <w:r w:rsidR="0014752B" w:rsidRPr="00707923">
        <w:rPr>
          <w:rFonts w:cs="Arial"/>
          <w:szCs w:val="22"/>
        </w:rPr>
        <w:t xml:space="preserve">), conforme classificação </w:t>
      </w:r>
      <w:r w:rsidR="002A376C">
        <w:rPr>
          <w:rFonts w:cs="Arial"/>
          <w:szCs w:val="22"/>
        </w:rPr>
        <w:t xml:space="preserve">do resultado final </w:t>
      </w:r>
      <w:r w:rsidR="0018323D">
        <w:rPr>
          <w:rFonts w:cs="Arial"/>
          <w:szCs w:val="22"/>
        </w:rPr>
        <w:t xml:space="preserve">publicado </w:t>
      </w:r>
      <w:r w:rsidR="002A376C">
        <w:rPr>
          <w:rFonts w:cs="Arial"/>
          <w:szCs w:val="22"/>
        </w:rPr>
        <w:t xml:space="preserve">pelo </w:t>
      </w:r>
      <w:r w:rsidR="0014752B" w:rsidRPr="00707923">
        <w:rPr>
          <w:rFonts w:cs="Arial"/>
          <w:szCs w:val="22"/>
        </w:rPr>
        <w:t xml:space="preserve">Edital nº </w:t>
      </w:r>
      <w:r w:rsidR="002A376C">
        <w:rPr>
          <w:rFonts w:cs="Arial"/>
          <w:szCs w:val="22"/>
        </w:rPr>
        <w:t>_</w:t>
      </w:r>
      <w:r w:rsidR="006B58FF">
        <w:rPr>
          <w:rFonts w:cs="Arial"/>
          <w:szCs w:val="22"/>
        </w:rPr>
        <w:t>_</w:t>
      </w:r>
      <w:r w:rsidR="002A376C">
        <w:rPr>
          <w:rFonts w:cs="Arial"/>
          <w:szCs w:val="22"/>
        </w:rPr>
        <w:t>___</w:t>
      </w:r>
      <w:r w:rsidR="0014752B" w:rsidRPr="00707923">
        <w:rPr>
          <w:rFonts w:cs="Arial"/>
          <w:szCs w:val="22"/>
        </w:rPr>
        <w:t>/</w:t>
      </w:r>
      <w:r w:rsidR="002A376C">
        <w:rPr>
          <w:rFonts w:cs="Arial"/>
          <w:szCs w:val="22"/>
        </w:rPr>
        <w:t>_</w:t>
      </w:r>
      <w:r w:rsidR="006B58FF">
        <w:rPr>
          <w:rFonts w:cs="Arial"/>
          <w:szCs w:val="22"/>
        </w:rPr>
        <w:t>_</w:t>
      </w:r>
      <w:r w:rsidR="002A376C">
        <w:rPr>
          <w:rFonts w:cs="Arial"/>
          <w:szCs w:val="22"/>
        </w:rPr>
        <w:t>___</w:t>
      </w:r>
      <w:r w:rsidR="0014752B" w:rsidRPr="00707923">
        <w:rPr>
          <w:rFonts w:cs="Arial"/>
          <w:szCs w:val="22"/>
        </w:rPr>
        <w:t xml:space="preserve">, de </w:t>
      </w:r>
      <w:r w:rsidR="002A376C">
        <w:rPr>
          <w:rFonts w:cs="Arial"/>
          <w:szCs w:val="22"/>
        </w:rPr>
        <w:t>__</w:t>
      </w:r>
      <w:r w:rsidR="006B58FF">
        <w:rPr>
          <w:rFonts w:cs="Arial"/>
          <w:szCs w:val="22"/>
        </w:rPr>
        <w:t>_</w:t>
      </w:r>
      <w:r w:rsidR="002A376C">
        <w:rPr>
          <w:rFonts w:cs="Arial"/>
          <w:szCs w:val="22"/>
        </w:rPr>
        <w:t>_</w:t>
      </w:r>
      <w:r w:rsidR="0014752B" w:rsidRPr="00707923">
        <w:rPr>
          <w:rFonts w:cs="Arial"/>
          <w:szCs w:val="22"/>
        </w:rPr>
        <w:t xml:space="preserve"> </w:t>
      </w:r>
      <w:proofErr w:type="spellStart"/>
      <w:r w:rsidR="0014752B" w:rsidRPr="00707923">
        <w:rPr>
          <w:rFonts w:cs="Arial"/>
          <w:szCs w:val="22"/>
        </w:rPr>
        <w:t>de</w:t>
      </w:r>
      <w:proofErr w:type="spellEnd"/>
      <w:r w:rsidR="0014752B" w:rsidRPr="00707923">
        <w:rPr>
          <w:rFonts w:cs="Arial"/>
          <w:szCs w:val="22"/>
        </w:rPr>
        <w:t xml:space="preserve"> </w:t>
      </w:r>
      <w:r w:rsidR="002A376C">
        <w:rPr>
          <w:rFonts w:cs="Arial"/>
          <w:szCs w:val="22"/>
        </w:rPr>
        <w:t>_____________</w:t>
      </w:r>
      <w:r w:rsidR="0014752B" w:rsidRPr="00707923">
        <w:rPr>
          <w:rFonts w:cs="Arial"/>
          <w:szCs w:val="22"/>
        </w:rPr>
        <w:t xml:space="preserve"> </w:t>
      </w:r>
      <w:proofErr w:type="spellStart"/>
      <w:r w:rsidR="0014752B" w:rsidRPr="00707923">
        <w:rPr>
          <w:rFonts w:cs="Arial"/>
          <w:szCs w:val="22"/>
        </w:rPr>
        <w:t>de</w:t>
      </w:r>
      <w:proofErr w:type="spellEnd"/>
      <w:r w:rsidR="0014752B" w:rsidRPr="00707923">
        <w:rPr>
          <w:rFonts w:cs="Arial"/>
          <w:szCs w:val="22"/>
        </w:rPr>
        <w:t xml:space="preserve"> </w:t>
      </w:r>
      <w:r w:rsidR="002A376C">
        <w:rPr>
          <w:rFonts w:cs="Arial"/>
          <w:szCs w:val="22"/>
        </w:rPr>
        <w:t>_</w:t>
      </w:r>
      <w:r w:rsidR="006B58FF">
        <w:rPr>
          <w:rFonts w:cs="Arial"/>
          <w:szCs w:val="22"/>
        </w:rPr>
        <w:t>_</w:t>
      </w:r>
      <w:r w:rsidR="002A376C">
        <w:rPr>
          <w:rFonts w:cs="Arial"/>
          <w:szCs w:val="22"/>
        </w:rPr>
        <w:t>___</w:t>
      </w:r>
      <w:r w:rsidR="0014752B" w:rsidRPr="00707923">
        <w:rPr>
          <w:rFonts w:cs="Arial"/>
          <w:szCs w:val="22"/>
        </w:rPr>
        <w:t xml:space="preserve">, </w:t>
      </w:r>
      <w:r w:rsidR="002A376C">
        <w:rPr>
          <w:rFonts w:cs="Arial"/>
          <w:szCs w:val="22"/>
        </w:rPr>
        <w:t>d</w:t>
      </w:r>
      <w:r w:rsidR="0014752B" w:rsidRPr="00707923">
        <w:rPr>
          <w:rFonts w:cs="Arial"/>
          <w:szCs w:val="22"/>
        </w:rPr>
        <w:t>o P</w:t>
      </w:r>
      <w:r w:rsidR="0014752B" w:rsidRPr="00707923">
        <w:rPr>
          <w:rFonts w:cs="Arial"/>
          <w:bCs/>
          <w:szCs w:val="22"/>
          <w:lang w:eastAsia="pt-BR"/>
        </w:rPr>
        <w:t xml:space="preserve">rocesso de Seleção de Servidores do IF Farroupilha para Afastamentos Integrais para Qualificação </w:t>
      </w:r>
      <w:r w:rsidR="0014752B" w:rsidRPr="00707923">
        <w:rPr>
          <w:rFonts w:ascii="Arial,Bold" w:hAnsi="Arial,Bold" w:cs="Arial,Bold"/>
          <w:bCs/>
          <w:szCs w:val="22"/>
          <w:lang w:eastAsia="pt-BR"/>
        </w:rPr>
        <w:t xml:space="preserve">– </w:t>
      </w:r>
      <w:r w:rsidR="0014752B" w:rsidRPr="00707923">
        <w:rPr>
          <w:rFonts w:cs="Arial"/>
          <w:bCs/>
          <w:szCs w:val="22"/>
          <w:lang w:eastAsia="pt-BR"/>
        </w:rPr>
        <w:t xml:space="preserve">Seleção </w:t>
      </w:r>
      <w:r w:rsidR="00BF3340">
        <w:rPr>
          <w:rFonts w:cs="Arial"/>
          <w:bCs/>
          <w:szCs w:val="22"/>
          <w:lang w:eastAsia="pt-BR"/>
        </w:rPr>
        <w:t>_</w:t>
      </w:r>
      <w:r w:rsidR="006B58FF">
        <w:rPr>
          <w:rFonts w:cs="Arial"/>
          <w:bCs/>
          <w:szCs w:val="22"/>
          <w:lang w:eastAsia="pt-BR"/>
        </w:rPr>
        <w:t>_</w:t>
      </w:r>
      <w:r w:rsidR="00BF3340">
        <w:rPr>
          <w:rFonts w:cs="Arial"/>
          <w:bCs/>
          <w:szCs w:val="22"/>
          <w:lang w:eastAsia="pt-BR"/>
        </w:rPr>
        <w:t>___/_</w:t>
      </w:r>
      <w:r w:rsidR="006B58FF">
        <w:rPr>
          <w:rFonts w:cs="Arial"/>
          <w:bCs/>
          <w:szCs w:val="22"/>
          <w:lang w:eastAsia="pt-BR"/>
        </w:rPr>
        <w:t>_</w:t>
      </w:r>
      <w:r w:rsidR="00BD209A">
        <w:rPr>
          <w:rFonts w:cs="Arial"/>
          <w:szCs w:val="22"/>
        </w:rPr>
        <w:t xml:space="preserve"> (anexar edital </w:t>
      </w:r>
      <w:r w:rsidR="00BF3340">
        <w:rPr>
          <w:rFonts w:cs="Arial"/>
          <w:szCs w:val="22"/>
        </w:rPr>
        <w:t>que pub</w:t>
      </w:r>
      <w:r w:rsidR="00D261E2">
        <w:rPr>
          <w:rFonts w:cs="Arial"/>
          <w:szCs w:val="22"/>
        </w:rPr>
        <w:t>l</w:t>
      </w:r>
      <w:r w:rsidR="00BF3340">
        <w:rPr>
          <w:rFonts w:cs="Arial"/>
          <w:szCs w:val="22"/>
        </w:rPr>
        <w:t>ica o resultado final</w:t>
      </w:r>
      <w:r w:rsidR="008B4A7B">
        <w:rPr>
          <w:rFonts w:cs="Arial"/>
          <w:szCs w:val="22"/>
        </w:rPr>
        <w:t xml:space="preserve">, </w:t>
      </w:r>
      <w:r w:rsidR="00BD209A">
        <w:rPr>
          <w:rFonts w:cs="Arial"/>
          <w:szCs w:val="22"/>
        </w:rPr>
        <w:t>comprovante de matrícula</w:t>
      </w:r>
      <w:r w:rsidR="008B4A7B">
        <w:rPr>
          <w:rFonts w:cs="Arial"/>
          <w:szCs w:val="22"/>
        </w:rPr>
        <w:t xml:space="preserve"> e matriz curricular</w:t>
      </w:r>
      <w:r w:rsidR="00915910">
        <w:rPr>
          <w:rFonts w:cs="Arial"/>
          <w:szCs w:val="22"/>
        </w:rPr>
        <w:t xml:space="preserve"> do curso</w:t>
      </w:r>
      <w:r w:rsidR="00BD209A">
        <w:rPr>
          <w:rFonts w:cs="Arial"/>
          <w:szCs w:val="22"/>
        </w:rPr>
        <w:t>).</w:t>
      </w:r>
    </w:p>
    <w:p w14:paraId="0215357F" w14:textId="77777777" w:rsidR="0014752B" w:rsidRPr="00707923" w:rsidRDefault="0014752B" w:rsidP="0014752B">
      <w:pPr>
        <w:ind w:firstLine="708"/>
        <w:jc w:val="both"/>
        <w:rPr>
          <w:rFonts w:cs="Arial"/>
          <w:szCs w:val="22"/>
        </w:rPr>
      </w:pPr>
    </w:p>
    <w:p w14:paraId="02B20B14" w14:textId="77777777" w:rsidR="004729FE" w:rsidRPr="00707923" w:rsidRDefault="004729FE" w:rsidP="004F0D78">
      <w:pPr>
        <w:ind w:firstLine="709"/>
        <w:rPr>
          <w:rFonts w:cs="Arial"/>
          <w:szCs w:val="22"/>
        </w:rPr>
      </w:pPr>
      <w:r w:rsidRPr="00707923">
        <w:rPr>
          <w:rFonts w:cs="Arial"/>
          <w:szCs w:val="22"/>
        </w:rPr>
        <w:t>Nestes termos</w:t>
      </w:r>
      <w:r w:rsidR="00044874" w:rsidRPr="00707923">
        <w:rPr>
          <w:rFonts w:cs="Arial"/>
          <w:szCs w:val="22"/>
        </w:rPr>
        <w:t>, pede</w:t>
      </w:r>
      <w:r w:rsidRPr="00707923">
        <w:rPr>
          <w:rFonts w:cs="Arial"/>
          <w:szCs w:val="22"/>
        </w:rPr>
        <w:t xml:space="preserve"> deferimento</w:t>
      </w:r>
      <w:r w:rsidR="00271558" w:rsidRPr="00707923">
        <w:rPr>
          <w:rFonts w:cs="Arial"/>
          <w:szCs w:val="22"/>
        </w:rPr>
        <w:t>.</w:t>
      </w:r>
    </w:p>
    <w:p w14:paraId="035FBA20" w14:textId="77777777" w:rsidR="004729FE" w:rsidRPr="00707923" w:rsidRDefault="004729FE" w:rsidP="004F0D78">
      <w:pPr>
        <w:ind w:firstLine="709"/>
        <w:rPr>
          <w:rFonts w:cs="Arial"/>
          <w:szCs w:val="22"/>
        </w:rPr>
      </w:pPr>
    </w:p>
    <w:p w14:paraId="0A74163D" w14:textId="77777777" w:rsidR="000636DF" w:rsidRDefault="000636DF" w:rsidP="004F0D78">
      <w:pPr>
        <w:ind w:firstLine="709"/>
        <w:rPr>
          <w:rFonts w:cs="Arial"/>
          <w:szCs w:val="22"/>
        </w:rPr>
      </w:pPr>
    </w:p>
    <w:p w14:paraId="2285CB43" w14:textId="77777777" w:rsidR="004B5B35" w:rsidRPr="00707923" w:rsidRDefault="004B5B35" w:rsidP="004F0D78">
      <w:pPr>
        <w:ind w:firstLine="709"/>
        <w:rPr>
          <w:rFonts w:cs="Arial"/>
          <w:szCs w:val="22"/>
        </w:rPr>
      </w:pPr>
    </w:p>
    <w:p w14:paraId="01D381CD" w14:textId="77777777" w:rsidR="00456EF0" w:rsidRPr="00707923" w:rsidRDefault="00456EF0" w:rsidP="00456EF0">
      <w:pPr>
        <w:ind w:firstLine="709"/>
        <w:rPr>
          <w:rFonts w:cs="Arial"/>
          <w:bCs/>
          <w:szCs w:val="22"/>
          <w:u w:val="single"/>
        </w:rPr>
      </w:pPr>
      <w:r w:rsidRPr="00707923">
        <w:rPr>
          <w:rFonts w:cs="Arial"/>
          <w:bCs/>
          <w:szCs w:val="22"/>
          <w:u w:val="single"/>
        </w:rPr>
        <w:t xml:space="preserve">                                                        </w:t>
      </w:r>
      <w:proofErr w:type="gramStart"/>
      <w:r w:rsidRPr="00707923">
        <w:rPr>
          <w:rFonts w:cs="Arial"/>
          <w:bCs/>
          <w:szCs w:val="22"/>
          <w:u w:val="single"/>
        </w:rPr>
        <w:t xml:space="preserve">,   </w:t>
      </w:r>
      <w:proofErr w:type="gramEnd"/>
      <w:r w:rsidRPr="00707923">
        <w:rPr>
          <w:rFonts w:cs="Arial"/>
          <w:bCs/>
          <w:szCs w:val="22"/>
          <w:u w:val="single"/>
        </w:rPr>
        <w:t xml:space="preserve">    de              </w:t>
      </w:r>
      <w:r>
        <w:rPr>
          <w:rFonts w:cs="Arial"/>
          <w:bCs/>
          <w:szCs w:val="22"/>
          <w:u w:val="single"/>
        </w:rPr>
        <w:t xml:space="preserve">                      </w:t>
      </w:r>
      <w:r w:rsidRPr="00707923">
        <w:rPr>
          <w:rFonts w:cs="Arial"/>
          <w:bCs/>
          <w:szCs w:val="22"/>
          <w:u w:val="single"/>
        </w:rPr>
        <w:t xml:space="preserve">            , de             .</w:t>
      </w:r>
    </w:p>
    <w:p w14:paraId="2A275700" w14:textId="77777777" w:rsidR="00D82EE4" w:rsidRPr="00707923" w:rsidRDefault="00456EF0" w:rsidP="00456EF0">
      <w:pPr>
        <w:ind w:firstLine="1985"/>
        <w:rPr>
          <w:rFonts w:eastAsia="Arial" w:cs="Arial"/>
          <w:szCs w:val="22"/>
        </w:rPr>
      </w:pPr>
      <w:r w:rsidRPr="00707923">
        <w:rPr>
          <w:rFonts w:cs="Arial"/>
          <w:bCs/>
          <w:szCs w:val="22"/>
        </w:rPr>
        <w:t xml:space="preserve"> </w:t>
      </w:r>
      <w:r w:rsidR="00D82EE4" w:rsidRPr="00707923">
        <w:rPr>
          <w:rFonts w:cs="Arial"/>
          <w:bCs/>
          <w:szCs w:val="22"/>
        </w:rPr>
        <w:t>[local e data]</w:t>
      </w:r>
    </w:p>
    <w:p w14:paraId="42415BB4" w14:textId="77777777" w:rsidR="004729FE" w:rsidRPr="00707923" w:rsidRDefault="004729FE" w:rsidP="004F0D78">
      <w:pPr>
        <w:ind w:firstLine="709"/>
        <w:rPr>
          <w:rFonts w:cs="Arial"/>
          <w:szCs w:val="22"/>
        </w:rPr>
      </w:pPr>
    </w:p>
    <w:p w14:paraId="6067E02B" w14:textId="77777777" w:rsidR="003954EF" w:rsidRPr="00707923" w:rsidRDefault="003954EF" w:rsidP="004F0D78">
      <w:pPr>
        <w:jc w:val="center"/>
        <w:rPr>
          <w:rFonts w:cs="Arial"/>
          <w:szCs w:val="22"/>
        </w:rPr>
      </w:pPr>
    </w:p>
    <w:p w14:paraId="0C0FB6A1" w14:textId="77777777" w:rsidR="004C7570" w:rsidRPr="00707923" w:rsidRDefault="00A05631" w:rsidP="004F0D78">
      <w:pPr>
        <w:jc w:val="center"/>
        <w:rPr>
          <w:rFonts w:cs="Arial"/>
          <w:szCs w:val="22"/>
        </w:rPr>
      </w:pPr>
      <w:r w:rsidRPr="00707923">
        <w:rPr>
          <w:rFonts w:cs="Arial"/>
          <w:szCs w:val="22"/>
        </w:rPr>
        <w:t>_______________________________________</w:t>
      </w:r>
    </w:p>
    <w:p w14:paraId="51DDEC45" w14:textId="77777777" w:rsidR="004729FE" w:rsidRPr="00707923" w:rsidRDefault="002874C1" w:rsidP="004F0D78">
      <w:pPr>
        <w:jc w:val="center"/>
        <w:rPr>
          <w:rFonts w:cs="Arial"/>
          <w:szCs w:val="22"/>
        </w:rPr>
      </w:pPr>
      <w:r w:rsidRPr="00707923">
        <w:rPr>
          <w:rFonts w:cs="Arial"/>
          <w:szCs w:val="22"/>
        </w:rPr>
        <w:t>Servidor(a)</w:t>
      </w:r>
    </w:p>
    <w:p w14:paraId="49BDEC3B" w14:textId="77777777" w:rsidR="004B5B35" w:rsidRDefault="004B5B35" w:rsidP="004F0D78">
      <w:pPr>
        <w:rPr>
          <w:rFonts w:cs="Arial"/>
          <w:b/>
          <w:szCs w:val="22"/>
        </w:rPr>
      </w:pPr>
    </w:p>
    <w:p w14:paraId="161C731F" w14:textId="77777777" w:rsidR="004B5B35" w:rsidRDefault="004B5B35" w:rsidP="004F0D78">
      <w:pPr>
        <w:rPr>
          <w:rFonts w:cs="Arial"/>
          <w:b/>
          <w:szCs w:val="22"/>
        </w:rPr>
      </w:pPr>
    </w:p>
    <w:p w14:paraId="5C791E03" w14:textId="77777777" w:rsidR="00704E4A" w:rsidRDefault="00704E4A" w:rsidP="004F0D7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2D814A4F" w14:textId="77777777" w:rsidR="004B5B35" w:rsidRDefault="004B5B35" w:rsidP="004F0D78">
      <w:pPr>
        <w:rPr>
          <w:rFonts w:cs="Arial"/>
          <w:b/>
          <w:szCs w:val="22"/>
        </w:rPr>
      </w:pPr>
    </w:p>
    <w:p w14:paraId="540C7DC8" w14:textId="77777777" w:rsidR="00703B24" w:rsidRPr="00707923" w:rsidRDefault="0014752B" w:rsidP="004F0D78">
      <w:pPr>
        <w:rPr>
          <w:rFonts w:cs="Arial"/>
          <w:b/>
          <w:szCs w:val="22"/>
        </w:rPr>
      </w:pPr>
      <w:r w:rsidRPr="00707923">
        <w:rPr>
          <w:rFonts w:cs="Arial"/>
          <w:b/>
          <w:szCs w:val="22"/>
        </w:rPr>
        <w:t>MANIFESTAÇÃO DA CHEFIA IMEDIATA</w:t>
      </w:r>
    </w:p>
    <w:p w14:paraId="7E424DA0" w14:textId="77777777" w:rsidR="00703B24" w:rsidRPr="00707923" w:rsidRDefault="0014752B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De acordo em ___/___/___</w:t>
      </w:r>
    </w:p>
    <w:p w14:paraId="50A8E983" w14:textId="77777777" w:rsidR="00B35974" w:rsidRPr="00707923" w:rsidRDefault="00B35974" w:rsidP="004F0D78">
      <w:pPr>
        <w:rPr>
          <w:rFonts w:cs="Arial"/>
          <w:szCs w:val="22"/>
        </w:rPr>
      </w:pPr>
    </w:p>
    <w:p w14:paraId="7B132020" w14:textId="77777777" w:rsidR="00A05631" w:rsidRPr="00707923" w:rsidRDefault="00A05631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___________________________________________</w:t>
      </w:r>
    </w:p>
    <w:p w14:paraId="27C46E27" w14:textId="77777777" w:rsidR="004C7570" w:rsidRPr="00707923" w:rsidRDefault="00B35974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[</w:t>
      </w:r>
      <w:r w:rsidR="00195952">
        <w:rPr>
          <w:rFonts w:cs="Arial"/>
          <w:szCs w:val="22"/>
        </w:rPr>
        <w:t xml:space="preserve">carimbo e </w:t>
      </w:r>
      <w:r w:rsidRPr="00707923">
        <w:rPr>
          <w:rFonts w:cs="Arial"/>
          <w:szCs w:val="22"/>
        </w:rPr>
        <w:t>assinatura da Chefia Imediata]</w:t>
      </w:r>
    </w:p>
    <w:p w14:paraId="35C291D4" w14:textId="77777777" w:rsidR="003954EF" w:rsidRPr="00707923" w:rsidRDefault="003954EF" w:rsidP="004F0D78">
      <w:pPr>
        <w:rPr>
          <w:rFonts w:cs="Arial"/>
          <w:b/>
          <w:szCs w:val="22"/>
        </w:rPr>
      </w:pPr>
    </w:p>
    <w:p w14:paraId="04614CAF" w14:textId="77777777" w:rsidR="00C530D3" w:rsidRPr="00707923" w:rsidRDefault="0014752B" w:rsidP="004F0D78">
      <w:pPr>
        <w:rPr>
          <w:rFonts w:eastAsia="Arial" w:cs="Arial"/>
          <w:b/>
          <w:szCs w:val="22"/>
        </w:rPr>
      </w:pPr>
      <w:r w:rsidRPr="00707923">
        <w:rPr>
          <w:rFonts w:cs="Arial"/>
          <w:b/>
          <w:szCs w:val="22"/>
        </w:rPr>
        <w:t>MANIFESTAÇÃO DO</w:t>
      </w:r>
      <w:r w:rsidRPr="00707923">
        <w:rPr>
          <w:rFonts w:eastAsia="Arial" w:cs="Arial"/>
          <w:b/>
          <w:szCs w:val="22"/>
        </w:rPr>
        <w:t xml:space="preserve"> DIRETOR(A)</w:t>
      </w:r>
      <w:r w:rsidR="00AA6071">
        <w:rPr>
          <w:rFonts w:eastAsia="Arial" w:cs="Arial"/>
          <w:b/>
          <w:szCs w:val="22"/>
        </w:rPr>
        <w:t xml:space="preserve"> GERAL</w:t>
      </w:r>
      <w:r w:rsidRPr="00707923">
        <w:rPr>
          <w:rFonts w:eastAsia="Arial" w:cs="Arial"/>
          <w:b/>
          <w:szCs w:val="22"/>
        </w:rPr>
        <w:t xml:space="preserve"> </w:t>
      </w:r>
      <w:r w:rsidR="000636DF">
        <w:rPr>
          <w:rFonts w:eastAsia="Arial" w:cs="Arial"/>
          <w:b/>
          <w:szCs w:val="22"/>
        </w:rPr>
        <w:t>D</w:t>
      </w:r>
      <w:r w:rsidR="00C5154D">
        <w:rPr>
          <w:rFonts w:eastAsia="Arial" w:cs="Arial"/>
          <w:b/>
          <w:szCs w:val="22"/>
        </w:rPr>
        <w:t>A UNIDADE</w:t>
      </w:r>
      <w:r w:rsidR="003644BA">
        <w:rPr>
          <w:rFonts w:eastAsia="Arial" w:cs="Arial"/>
          <w:b/>
          <w:szCs w:val="22"/>
        </w:rPr>
        <w:t>/REITORIA</w:t>
      </w:r>
    </w:p>
    <w:p w14:paraId="23C780CF" w14:textId="77777777" w:rsidR="00703B24" w:rsidRPr="00707923" w:rsidRDefault="00703B24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De acordo em ___/___/___</w:t>
      </w:r>
    </w:p>
    <w:p w14:paraId="37A5579F" w14:textId="77777777" w:rsidR="004C7570" w:rsidRPr="00707923" w:rsidRDefault="004C7570" w:rsidP="004F0D78">
      <w:pPr>
        <w:rPr>
          <w:rFonts w:cs="Arial"/>
          <w:szCs w:val="22"/>
        </w:rPr>
      </w:pPr>
    </w:p>
    <w:p w14:paraId="5D1F411B" w14:textId="77777777" w:rsidR="00D12D46" w:rsidRPr="00707923" w:rsidRDefault="00A05631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____________</w:t>
      </w:r>
      <w:r w:rsidR="00616DA9" w:rsidRPr="00707923">
        <w:rPr>
          <w:rFonts w:cs="Arial"/>
          <w:szCs w:val="22"/>
        </w:rPr>
        <w:t>_______________________________</w:t>
      </w:r>
    </w:p>
    <w:p w14:paraId="13119A8E" w14:textId="77777777" w:rsidR="004C7570" w:rsidRPr="00707923" w:rsidRDefault="00B35974" w:rsidP="004F0D78">
      <w:pPr>
        <w:rPr>
          <w:rFonts w:cs="Arial"/>
          <w:szCs w:val="22"/>
        </w:rPr>
      </w:pPr>
      <w:r w:rsidRPr="00707923">
        <w:rPr>
          <w:rFonts w:cs="Arial"/>
          <w:szCs w:val="22"/>
        </w:rPr>
        <w:t>[</w:t>
      </w:r>
      <w:r w:rsidR="00195952">
        <w:rPr>
          <w:rFonts w:cs="Arial"/>
          <w:szCs w:val="22"/>
        </w:rPr>
        <w:t xml:space="preserve">carimbo e </w:t>
      </w:r>
      <w:r w:rsidRPr="00707923">
        <w:rPr>
          <w:rFonts w:cs="Arial"/>
          <w:szCs w:val="22"/>
        </w:rPr>
        <w:t xml:space="preserve">assinatura </w:t>
      </w:r>
      <w:r w:rsidRPr="00707923">
        <w:rPr>
          <w:rFonts w:eastAsia="Arial" w:cs="Arial"/>
          <w:szCs w:val="22"/>
        </w:rPr>
        <w:t xml:space="preserve">Diretor(a) </w:t>
      </w:r>
      <w:r w:rsidR="00F95E2A">
        <w:rPr>
          <w:rFonts w:eastAsia="Arial" w:cs="Arial"/>
          <w:szCs w:val="22"/>
        </w:rPr>
        <w:t xml:space="preserve">Geral </w:t>
      </w:r>
      <w:r w:rsidR="00C5154D">
        <w:rPr>
          <w:rFonts w:eastAsia="Arial" w:cs="Arial"/>
          <w:szCs w:val="22"/>
        </w:rPr>
        <w:t>da Unidade</w:t>
      </w:r>
      <w:r w:rsidR="00C2173A">
        <w:rPr>
          <w:rFonts w:eastAsia="Arial" w:cs="Arial"/>
          <w:szCs w:val="22"/>
        </w:rPr>
        <w:t>/Reitoria</w:t>
      </w:r>
      <w:r w:rsidRPr="00707923">
        <w:rPr>
          <w:rFonts w:cs="Arial"/>
          <w:szCs w:val="22"/>
        </w:rPr>
        <w:t>]</w:t>
      </w:r>
    </w:p>
    <w:p w14:paraId="2562E2B9" w14:textId="77777777" w:rsidR="0014752B" w:rsidRPr="00707923" w:rsidRDefault="0014752B" w:rsidP="004F0D78">
      <w:pPr>
        <w:jc w:val="both"/>
        <w:rPr>
          <w:rFonts w:cs="Arial"/>
          <w:b/>
          <w:bCs/>
          <w:szCs w:val="22"/>
        </w:rPr>
      </w:pPr>
    </w:p>
    <w:p w14:paraId="5DA0A254" w14:textId="77777777" w:rsidR="00704E4A" w:rsidRPr="00707923" w:rsidRDefault="00704E4A" w:rsidP="004F0D78">
      <w:pPr>
        <w:jc w:val="both"/>
        <w:rPr>
          <w:rFonts w:cs="Arial"/>
          <w:b/>
          <w:bCs/>
          <w:szCs w:val="22"/>
        </w:rPr>
      </w:pPr>
    </w:p>
    <w:p w14:paraId="76806986" w14:textId="77777777" w:rsidR="004F0D78" w:rsidRPr="00707923" w:rsidRDefault="004F0D78" w:rsidP="003954EF">
      <w:pPr>
        <w:ind w:firstLine="1418"/>
        <w:jc w:val="right"/>
        <w:rPr>
          <w:rFonts w:cs="Arial"/>
          <w:szCs w:val="22"/>
        </w:rPr>
      </w:pPr>
    </w:p>
    <w:sectPr w:rsidR="004F0D78" w:rsidRPr="00707923" w:rsidSect="00376687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08980" w14:textId="77777777" w:rsidR="00376687" w:rsidRDefault="00376687">
      <w:r>
        <w:separator/>
      </w:r>
    </w:p>
  </w:endnote>
  <w:endnote w:type="continuationSeparator" w:id="0">
    <w:p w14:paraId="0ADD5448" w14:textId="77777777" w:rsidR="00376687" w:rsidRDefault="0037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72E19" w14:textId="77777777" w:rsidR="00391DA3" w:rsidRDefault="00391DA3" w:rsidP="00391DA3">
    <w:pPr>
      <w:pStyle w:val="Rodap"/>
      <w:rPr>
        <w:sz w:val="6"/>
        <w:szCs w:val="16"/>
      </w:rPr>
    </w:pPr>
  </w:p>
  <w:p w14:paraId="63C04FF8" w14:textId="77777777" w:rsidR="00391DA3" w:rsidRPr="00DB40BB" w:rsidRDefault="00391DA3" w:rsidP="00391DA3">
    <w:pPr>
      <w:pStyle w:val="Rodap"/>
      <w:pBdr>
        <w:top w:val="single" w:sz="4" w:space="1" w:color="auto"/>
      </w:pBdr>
      <w:rPr>
        <w:sz w:val="6"/>
        <w:szCs w:val="16"/>
      </w:rPr>
    </w:pPr>
  </w:p>
  <w:p w14:paraId="63C8C398" w14:textId="77777777" w:rsidR="005F3108" w:rsidRPr="00697111" w:rsidRDefault="00B5377E" w:rsidP="005F3108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7537654" wp14:editId="77EF45CF">
          <wp:simplePos x="0" y="0"/>
          <wp:positionH relativeFrom="margin">
            <wp:posOffset>635</wp:posOffset>
          </wp:positionH>
          <wp:positionV relativeFrom="margin">
            <wp:posOffset>8171180</wp:posOffset>
          </wp:positionV>
          <wp:extent cx="983615" cy="443230"/>
          <wp:effectExtent l="0" t="0" r="698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3108" w:rsidRPr="00697111">
      <w:rPr>
        <w:sz w:val="16"/>
        <w:szCs w:val="16"/>
      </w:rPr>
      <w:t xml:space="preserve">Instituto </w:t>
    </w:r>
    <w:r w:rsidR="005F3108">
      <w:rPr>
        <w:sz w:val="16"/>
        <w:szCs w:val="16"/>
      </w:rPr>
      <w:t>F</w:t>
    </w:r>
    <w:r w:rsidR="005F3108" w:rsidRPr="00697111">
      <w:rPr>
        <w:sz w:val="16"/>
        <w:szCs w:val="16"/>
      </w:rPr>
      <w:t xml:space="preserve">ederal de </w:t>
    </w:r>
    <w:r w:rsidR="005F3108">
      <w:rPr>
        <w:sz w:val="16"/>
        <w:szCs w:val="16"/>
      </w:rPr>
      <w:t>E</w:t>
    </w:r>
    <w:r w:rsidR="005F3108" w:rsidRPr="00697111">
      <w:rPr>
        <w:sz w:val="16"/>
        <w:szCs w:val="16"/>
      </w:rPr>
      <w:t xml:space="preserve">ducação, </w:t>
    </w:r>
    <w:r w:rsidR="005F3108">
      <w:rPr>
        <w:sz w:val="16"/>
        <w:szCs w:val="16"/>
      </w:rPr>
      <w:t>C</w:t>
    </w:r>
    <w:r w:rsidR="005F3108" w:rsidRPr="00697111">
      <w:rPr>
        <w:sz w:val="16"/>
        <w:szCs w:val="16"/>
      </w:rPr>
      <w:t xml:space="preserve">iência e </w:t>
    </w:r>
    <w:r w:rsidR="005F3108">
      <w:rPr>
        <w:sz w:val="16"/>
        <w:szCs w:val="16"/>
      </w:rPr>
      <w:t>T</w:t>
    </w:r>
    <w:r w:rsidR="005F3108" w:rsidRPr="00697111">
      <w:rPr>
        <w:sz w:val="16"/>
        <w:szCs w:val="16"/>
      </w:rPr>
      <w:t xml:space="preserve">ecnologia </w:t>
    </w:r>
    <w:r w:rsidR="005F3108">
      <w:rPr>
        <w:sz w:val="16"/>
        <w:szCs w:val="16"/>
      </w:rPr>
      <w:t>F</w:t>
    </w:r>
    <w:r w:rsidR="005F3108" w:rsidRPr="00697111">
      <w:rPr>
        <w:sz w:val="16"/>
        <w:szCs w:val="16"/>
      </w:rPr>
      <w:t>arroupilha</w:t>
    </w:r>
  </w:p>
  <w:p w14:paraId="28048AA4" w14:textId="77777777" w:rsidR="005F3108" w:rsidRPr="00697111" w:rsidRDefault="005F3108" w:rsidP="005F3108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14:paraId="5147890C" w14:textId="77777777" w:rsidR="005F3108" w:rsidRDefault="005F3108" w:rsidP="005F310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Direção </w:t>
    </w:r>
    <w:r w:rsidRPr="00697111">
      <w:rPr>
        <w:sz w:val="16"/>
        <w:szCs w:val="16"/>
      </w:rPr>
      <w:t xml:space="preserve">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14:paraId="40617889" w14:textId="77777777" w:rsidR="00695EA3" w:rsidRPr="00391DA3" w:rsidRDefault="005F3108" w:rsidP="005F3108">
    <w:pPr>
      <w:pStyle w:val="Rodap"/>
      <w:jc w:val="center"/>
    </w:pPr>
    <w:r>
      <w:rPr>
        <w:sz w:val="14"/>
        <w:szCs w:val="14"/>
      </w:rPr>
      <w:t>Fone: (55) 3218-9822</w:t>
    </w:r>
    <w:r w:rsidRPr="001513BC">
      <w:rPr>
        <w:sz w:val="14"/>
        <w:szCs w:val="14"/>
      </w:rPr>
      <w:t xml:space="preserve"> / E-mail: </w:t>
    </w:r>
    <w:hyperlink r:id="rId2" w:history="1">
      <w:r w:rsidRPr="00F07DB0">
        <w:rPr>
          <w:rStyle w:val="Hyperlink"/>
          <w:sz w:val="14"/>
          <w:szCs w:val="14"/>
        </w:rPr>
        <w:t>dgp@iffarroupilha.edu.br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6D114" w14:textId="77777777" w:rsidR="00376687" w:rsidRDefault="00376687">
      <w:r>
        <w:separator/>
      </w:r>
    </w:p>
  </w:footnote>
  <w:footnote w:type="continuationSeparator" w:id="0">
    <w:p w14:paraId="41948E36" w14:textId="77777777" w:rsidR="00376687" w:rsidRDefault="00376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B792E" w14:textId="77777777"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3DECEFC4" wp14:editId="45B6F7F6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34CA54" w14:textId="77777777"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14:paraId="6842D294" w14:textId="77777777"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14:paraId="66955E57" w14:textId="77777777"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14:paraId="0B512300" w14:textId="77777777" w:rsidR="00D870E7" w:rsidRDefault="00672452" w:rsidP="005F3108">
    <w:pPr>
      <w:pStyle w:val="Rodap"/>
      <w:jc w:val="center"/>
      <w:rPr>
        <w:b/>
        <w:sz w:val="16"/>
        <w:lang w:eastAsia="pt-BR"/>
      </w:rPr>
    </w:pPr>
    <w:r w:rsidRPr="001513BC">
      <w:rPr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429F9"/>
    <w:multiLevelType w:val="hybridMultilevel"/>
    <w:tmpl w:val="DFD0E44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6" w15:restartNumberingAfterBreak="0">
    <w:nsid w:val="3B85283B"/>
    <w:multiLevelType w:val="multilevel"/>
    <w:tmpl w:val="9CDAB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EDC68B1"/>
    <w:multiLevelType w:val="hybridMultilevel"/>
    <w:tmpl w:val="5622D14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79558741">
    <w:abstractNumId w:val="0"/>
  </w:num>
  <w:num w:numId="2" w16cid:durableId="1367178154">
    <w:abstractNumId w:val="1"/>
  </w:num>
  <w:num w:numId="3" w16cid:durableId="1947537524">
    <w:abstractNumId w:val="2"/>
  </w:num>
  <w:num w:numId="4" w16cid:durableId="1796294617">
    <w:abstractNumId w:val="3"/>
  </w:num>
  <w:num w:numId="5" w16cid:durableId="1618871978">
    <w:abstractNumId w:val="4"/>
  </w:num>
  <w:num w:numId="6" w16cid:durableId="649141031">
    <w:abstractNumId w:val="5"/>
  </w:num>
  <w:num w:numId="7" w16cid:durableId="1172647684">
    <w:abstractNumId w:val="6"/>
  </w:num>
  <w:num w:numId="8" w16cid:durableId="1906646173">
    <w:abstractNumId w:val="7"/>
  </w:num>
  <w:num w:numId="9" w16cid:durableId="219363321">
    <w:abstractNumId w:val="8"/>
  </w:num>
  <w:num w:numId="10" w16cid:durableId="354113863">
    <w:abstractNumId w:val="39"/>
  </w:num>
  <w:num w:numId="11" w16cid:durableId="1667711422">
    <w:abstractNumId w:val="45"/>
  </w:num>
  <w:num w:numId="12" w16cid:durableId="1613975231">
    <w:abstractNumId w:val="43"/>
  </w:num>
  <w:num w:numId="13" w16cid:durableId="1606577245">
    <w:abstractNumId w:val="44"/>
  </w:num>
  <w:num w:numId="14" w16cid:durableId="1772125009">
    <w:abstractNumId w:val="25"/>
  </w:num>
  <w:num w:numId="15" w16cid:durableId="1237279538">
    <w:abstractNumId w:val="23"/>
  </w:num>
  <w:num w:numId="16" w16cid:durableId="1125468430">
    <w:abstractNumId w:val="16"/>
  </w:num>
  <w:num w:numId="17" w16cid:durableId="1066730880">
    <w:abstractNumId w:val="35"/>
  </w:num>
  <w:num w:numId="18" w16cid:durableId="350959701">
    <w:abstractNumId w:val="38"/>
  </w:num>
  <w:num w:numId="19" w16cid:durableId="2096777683">
    <w:abstractNumId w:val="8"/>
  </w:num>
  <w:num w:numId="20" w16cid:durableId="1766531989">
    <w:abstractNumId w:val="20"/>
  </w:num>
  <w:num w:numId="21" w16cid:durableId="2051757156">
    <w:abstractNumId w:val="34"/>
  </w:num>
  <w:num w:numId="22" w16cid:durableId="431973130">
    <w:abstractNumId w:val="19"/>
  </w:num>
  <w:num w:numId="23" w16cid:durableId="1616599759">
    <w:abstractNumId w:val="42"/>
  </w:num>
  <w:num w:numId="24" w16cid:durableId="1305044149">
    <w:abstractNumId w:val="29"/>
  </w:num>
  <w:num w:numId="25" w16cid:durableId="218129165">
    <w:abstractNumId w:val="33"/>
  </w:num>
  <w:num w:numId="26" w16cid:durableId="970860855">
    <w:abstractNumId w:val="32"/>
  </w:num>
  <w:num w:numId="27" w16cid:durableId="313146413">
    <w:abstractNumId w:val="31"/>
  </w:num>
  <w:num w:numId="28" w16cid:durableId="251932794">
    <w:abstractNumId w:val="14"/>
  </w:num>
  <w:num w:numId="29" w16cid:durableId="1721393295">
    <w:abstractNumId w:val="40"/>
  </w:num>
  <w:num w:numId="30" w16cid:durableId="956595568">
    <w:abstractNumId w:val="30"/>
  </w:num>
  <w:num w:numId="31" w16cid:durableId="2039041552">
    <w:abstractNumId w:val="24"/>
  </w:num>
  <w:num w:numId="32" w16cid:durableId="208031550">
    <w:abstractNumId w:val="17"/>
  </w:num>
  <w:num w:numId="33" w16cid:durableId="256719421">
    <w:abstractNumId w:val="15"/>
  </w:num>
  <w:num w:numId="34" w16cid:durableId="2000844907">
    <w:abstractNumId w:val="9"/>
  </w:num>
  <w:num w:numId="35" w16cid:durableId="284778521">
    <w:abstractNumId w:val="41"/>
  </w:num>
  <w:num w:numId="36" w16cid:durableId="1254313921">
    <w:abstractNumId w:val="21"/>
  </w:num>
  <w:num w:numId="37" w16cid:durableId="397291967">
    <w:abstractNumId w:val="36"/>
  </w:num>
  <w:num w:numId="38" w16cid:durableId="794912192">
    <w:abstractNumId w:val="27"/>
  </w:num>
  <w:num w:numId="39" w16cid:durableId="715392705">
    <w:abstractNumId w:val="18"/>
  </w:num>
  <w:num w:numId="40" w16cid:durableId="556741569">
    <w:abstractNumId w:val="22"/>
  </w:num>
  <w:num w:numId="41" w16cid:durableId="948241012">
    <w:abstractNumId w:val="10"/>
  </w:num>
  <w:num w:numId="42" w16cid:durableId="1832793810">
    <w:abstractNumId w:val="28"/>
  </w:num>
  <w:num w:numId="43" w16cid:durableId="2140295218">
    <w:abstractNumId w:val="11"/>
  </w:num>
  <w:num w:numId="44" w16cid:durableId="1985811433">
    <w:abstractNumId w:val="12"/>
  </w:num>
  <w:num w:numId="45" w16cid:durableId="796947608">
    <w:abstractNumId w:val="13"/>
  </w:num>
  <w:num w:numId="46" w16cid:durableId="1805081504">
    <w:abstractNumId w:val="26"/>
  </w:num>
  <w:num w:numId="47" w16cid:durableId="34270808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1E18"/>
    <w:rsid w:val="000020D4"/>
    <w:rsid w:val="00003BF2"/>
    <w:rsid w:val="000059E8"/>
    <w:rsid w:val="000069F3"/>
    <w:rsid w:val="0001042C"/>
    <w:rsid w:val="00010816"/>
    <w:rsid w:val="00011FD9"/>
    <w:rsid w:val="000126BC"/>
    <w:rsid w:val="000127F0"/>
    <w:rsid w:val="00012836"/>
    <w:rsid w:val="000132A9"/>
    <w:rsid w:val="00013F3E"/>
    <w:rsid w:val="0001460C"/>
    <w:rsid w:val="000175CB"/>
    <w:rsid w:val="000200F7"/>
    <w:rsid w:val="00023D7F"/>
    <w:rsid w:val="0002481B"/>
    <w:rsid w:val="00025E80"/>
    <w:rsid w:val="00030CCB"/>
    <w:rsid w:val="00032BC4"/>
    <w:rsid w:val="00035ACE"/>
    <w:rsid w:val="000370D1"/>
    <w:rsid w:val="000411EF"/>
    <w:rsid w:val="0004158D"/>
    <w:rsid w:val="000430A5"/>
    <w:rsid w:val="00044874"/>
    <w:rsid w:val="00047324"/>
    <w:rsid w:val="00050B1F"/>
    <w:rsid w:val="0005398F"/>
    <w:rsid w:val="00060F26"/>
    <w:rsid w:val="00061C91"/>
    <w:rsid w:val="000620CC"/>
    <w:rsid w:val="0006346D"/>
    <w:rsid w:val="000636DF"/>
    <w:rsid w:val="000703AC"/>
    <w:rsid w:val="00071153"/>
    <w:rsid w:val="00071E48"/>
    <w:rsid w:val="000722D6"/>
    <w:rsid w:val="0007294F"/>
    <w:rsid w:val="00075FB5"/>
    <w:rsid w:val="00076879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652"/>
    <w:rsid w:val="000B1F95"/>
    <w:rsid w:val="000B2AF0"/>
    <w:rsid w:val="000B3A4F"/>
    <w:rsid w:val="000B3C71"/>
    <w:rsid w:val="000B4CA6"/>
    <w:rsid w:val="000B5BF7"/>
    <w:rsid w:val="000B6394"/>
    <w:rsid w:val="000C322C"/>
    <w:rsid w:val="000C333A"/>
    <w:rsid w:val="000C3F9F"/>
    <w:rsid w:val="000C77CC"/>
    <w:rsid w:val="000D64B6"/>
    <w:rsid w:val="000E2456"/>
    <w:rsid w:val="000E5664"/>
    <w:rsid w:val="000F25A9"/>
    <w:rsid w:val="000F5715"/>
    <w:rsid w:val="000F6EA5"/>
    <w:rsid w:val="00100F0C"/>
    <w:rsid w:val="00101C27"/>
    <w:rsid w:val="0010589C"/>
    <w:rsid w:val="00105DFD"/>
    <w:rsid w:val="0011255C"/>
    <w:rsid w:val="0011352E"/>
    <w:rsid w:val="00114E10"/>
    <w:rsid w:val="0011666D"/>
    <w:rsid w:val="00116F68"/>
    <w:rsid w:val="00117CD0"/>
    <w:rsid w:val="00122C96"/>
    <w:rsid w:val="00123B1C"/>
    <w:rsid w:val="001241EA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52B"/>
    <w:rsid w:val="00147636"/>
    <w:rsid w:val="00151AEF"/>
    <w:rsid w:val="00151CC5"/>
    <w:rsid w:val="00153273"/>
    <w:rsid w:val="00153CCD"/>
    <w:rsid w:val="0015412C"/>
    <w:rsid w:val="0015416A"/>
    <w:rsid w:val="00155542"/>
    <w:rsid w:val="001569E6"/>
    <w:rsid w:val="00157FB4"/>
    <w:rsid w:val="00160C93"/>
    <w:rsid w:val="00160F53"/>
    <w:rsid w:val="0016289D"/>
    <w:rsid w:val="001642A7"/>
    <w:rsid w:val="00165EAF"/>
    <w:rsid w:val="0016667B"/>
    <w:rsid w:val="00175296"/>
    <w:rsid w:val="0018323D"/>
    <w:rsid w:val="0018341C"/>
    <w:rsid w:val="00183946"/>
    <w:rsid w:val="00185287"/>
    <w:rsid w:val="0018630B"/>
    <w:rsid w:val="001907D9"/>
    <w:rsid w:val="00195952"/>
    <w:rsid w:val="00196455"/>
    <w:rsid w:val="001A4411"/>
    <w:rsid w:val="001A713E"/>
    <w:rsid w:val="001A725F"/>
    <w:rsid w:val="001B030F"/>
    <w:rsid w:val="001B0757"/>
    <w:rsid w:val="001B1818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42C9"/>
    <w:rsid w:val="001F54B7"/>
    <w:rsid w:val="001F7002"/>
    <w:rsid w:val="001F7689"/>
    <w:rsid w:val="0020037B"/>
    <w:rsid w:val="00202762"/>
    <w:rsid w:val="0020424F"/>
    <w:rsid w:val="00204B1B"/>
    <w:rsid w:val="0020675A"/>
    <w:rsid w:val="00207E4B"/>
    <w:rsid w:val="00210D99"/>
    <w:rsid w:val="0021198D"/>
    <w:rsid w:val="00220BF1"/>
    <w:rsid w:val="00222B87"/>
    <w:rsid w:val="00224E34"/>
    <w:rsid w:val="00225644"/>
    <w:rsid w:val="00227256"/>
    <w:rsid w:val="00227AC7"/>
    <w:rsid w:val="00235949"/>
    <w:rsid w:val="002447B1"/>
    <w:rsid w:val="00246665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1558"/>
    <w:rsid w:val="00274A22"/>
    <w:rsid w:val="00274B97"/>
    <w:rsid w:val="002758BC"/>
    <w:rsid w:val="00276EF3"/>
    <w:rsid w:val="00277333"/>
    <w:rsid w:val="00282BF8"/>
    <w:rsid w:val="002874C1"/>
    <w:rsid w:val="00287F16"/>
    <w:rsid w:val="002916FF"/>
    <w:rsid w:val="0029199C"/>
    <w:rsid w:val="00294B38"/>
    <w:rsid w:val="0029740F"/>
    <w:rsid w:val="002A2455"/>
    <w:rsid w:val="002A376C"/>
    <w:rsid w:val="002A47C0"/>
    <w:rsid w:val="002A4847"/>
    <w:rsid w:val="002A5B84"/>
    <w:rsid w:val="002A6B3F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1D93"/>
    <w:rsid w:val="002E29AF"/>
    <w:rsid w:val="002E2E9C"/>
    <w:rsid w:val="002F2886"/>
    <w:rsid w:val="002F3349"/>
    <w:rsid w:val="002F3A08"/>
    <w:rsid w:val="002F3A61"/>
    <w:rsid w:val="002F725C"/>
    <w:rsid w:val="003008D0"/>
    <w:rsid w:val="00302189"/>
    <w:rsid w:val="0030417E"/>
    <w:rsid w:val="00304A7F"/>
    <w:rsid w:val="00305AC8"/>
    <w:rsid w:val="00310D15"/>
    <w:rsid w:val="0031101F"/>
    <w:rsid w:val="003177E9"/>
    <w:rsid w:val="00322976"/>
    <w:rsid w:val="003245A8"/>
    <w:rsid w:val="00327E0D"/>
    <w:rsid w:val="003302F0"/>
    <w:rsid w:val="00331EE5"/>
    <w:rsid w:val="00332C4C"/>
    <w:rsid w:val="00342578"/>
    <w:rsid w:val="00350E41"/>
    <w:rsid w:val="00350EC3"/>
    <w:rsid w:val="003528A6"/>
    <w:rsid w:val="003604FF"/>
    <w:rsid w:val="00360971"/>
    <w:rsid w:val="00361221"/>
    <w:rsid w:val="00363D5A"/>
    <w:rsid w:val="003644BA"/>
    <w:rsid w:val="00364DCC"/>
    <w:rsid w:val="0036559A"/>
    <w:rsid w:val="0036650D"/>
    <w:rsid w:val="0037091B"/>
    <w:rsid w:val="00371ADE"/>
    <w:rsid w:val="00372E04"/>
    <w:rsid w:val="00376687"/>
    <w:rsid w:val="0038161B"/>
    <w:rsid w:val="00382D63"/>
    <w:rsid w:val="003841C1"/>
    <w:rsid w:val="003857D5"/>
    <w:rsid w:val="00391DA3"/>
    <w:rsid w:val="00392C68"/>
    <w:rsid w:val="003939A8"/>
    <w:rsid w:val="00394ED1"/>
    <w:rsid w:val="003954EF"/>
    <w:rsid w:val="0039742B"/>
    <w:rsid w:val="0039745B"/>
    <w:rsid w:val="003A079D"/>
    <w:rsid w:val="003A0C6A"/>
    <w:rsid w:val="003A23B7"/>
    <w:rsid w:val="003A68A2"/>
    <w:rsid w:val="003B379D"/>
    <w:rsid w:val="003B6F04"/>
    <w:rsid w:val="003C1A4B"/>
    <w:rsid w:val="003C1BEC"/>
    <w:rsid w:val="003C270B"/>
    <w:rsid w:val="003C2B1C"/>
    <w:rsid w:val="003C3DDE"/>
    <w:rsid w:val="003C54B3"/>
    <w:rsid w:val="003D091B"/>
    <w:rsid w:val="003D51A3"/>
    <w:rsid w:val="003E4356"/>
    <w:rsid w:val="003F3127"/>
    <w:rsid w:val="003F48A3"/>
    <w:rsid w:val="003F4FE7"/>
    <w:rsid w:val="003F7338"/>
    <w:rsid w:val="003F76C6"/>
    <w:rsid w:val="0040039D"/>
    <w:rsid w:val="0040068C"/>
    <w:rsid w:val="004008A5"/>
    <w:rsid w:val="00402BF2"/>
    <w:rsid w:val="00410E13"/>
    <w:rsid w:val="004117F2"/>
    <w:rsid w:val="004213CA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9F3"/>
    <w:rsid w:val="004538F2"/>
    <w:rsid w:val="0045582E"/>
    <w:rsid w:val="0045680B"/>
    <w:rsid w:val="00456EF0"/>
    <w:rsid w:val="004601EA"/>
    <w:rsid w:val="00461612"/>
    <w:rsid w:val="00461C70"/>
    <w:rsid w:val="00463CF7"/>
    <w:rsid w:val="004729FE"/>
    <w:rsid w:val="00472E0C"/>
    <w:rsid w:val="00474C93"/>
    <w:rsid w:val="00477D30"/>
    <w:rsid w:val="00481580"/>
    <w:rsid w:val="00483CFC"/>
    <w:rsid w:val="004842CE"/>
    <w:rsid w:val="00484442"/>
    <w:rsid w:val="00484A48"/>
    <w:rsid w:val="004853F1"/>
    <w:rsid w:val="00490226"/>
    <w:rsid w:val="00490B51"/>
    <w:rsid w:val="00490B73"/>
    <w:rsid w:val="004928F0"/>
    <w:rsid w:val="004929C6"/>
    <w:rsid w:val="0049567C"/>
    <w:rsid w:val="00495BD1"/>
    <w:rsid w:val="004972FD"/>
    <w:rsid w:val="004A567F"/>
    <w:rsid w:val="004B121E"/>
    <w:rsid w:val="004B27C7"/>
    <w:rsid w:val="004B2924"/>
    <w:rsid w:val="004B2DC8"/>
    <w:rsid w:val="004B5B35"/>
    <w:rsid w:val="004C012E"/>
    <w:rsid w:val="004C1548"/>
    <w:rsid w:val="004C4465"/>
    <w:rsid w:val="004C555E"/>
    <w:rsid w:val="004C7570"/>
    <w:rsid w:val="004C7C92"/>
    <w:rsid w:val="004D2720"/>
    <w:rsid w:val="004D27A4"/>
    <w:rsid w:val="004D2870"/>
    <w:rsid w:val="004D67A6"/>
    <w:rsid w:val="004D76D5"/>
    <w:rsid w:val="004D7FE8"/>
    <w:rsid w:val="004E4296"/>
    <w:rsid w:val="004F0495"/>
    <w:rsid w:val="004F0D78"/>
    <w:rsid w:val="00500CDB"/>
    <w:rsid w:val="00503293"/>
    <w:rsid w:val="00504FC7"/>
    <w:rsid w:val="0050690C"/>
    <w:rsid w:val="0051086F"/>
    <w:rsid w:val="0051287C"/>
    <w:rsid w:val="005141D8"/>
    <w:rsid w:val="00514B0A"/>
    <w:rsid w:val="00515354"/>
    <w:rsid w:val="005164C8"/>
    <w:rsid w:val="0052238D"/>
    <w:rsid w:val="005278F9"/>
    <w:rsid w:val="0053155F"/>
    <w:rsid w:val="00532D98"/>
    <w:rsid w:val="005348B8"/>
    <w:rsid w:val="00535B05"/>
    <w:rsid w:val="005361C0"/>
    <w:rsid w:val="00537C77"/>
    <w:rsid w:val="00537FA7"/>
    <w:rsid w:val="005401FE"/>
    <w:rsid w:val="005407B2"/>
    <w:rsid w:val="00541646"/>
    <w:rsid w:val="00542DB3"/>
    <w:rsid w:val="00545A84"/>
    <w:rsid w:val="00545BF6"/>
    <w:rsid w:val="005509A2"/>
    <w:rsid w:val="005532A3"/>
    <w:rsid w:val="00564D04"/>
    <w:rsid w:val="0056595E"/>
    <w:rsid w:val="00567570"/>
    <w:rsid w:val="00572D07"/>
    <w:rsid w:val="00573DEB"/>
    <w:rsid w:val="00573F84"/>
    <w:rsid w:val="005742C9"/>
    <w:rsid w:val="005749D6"/>
    <w:rsid w:val="005770CD"/>
    <w:rsid w:val="00584D2A"/>
    <w:rsid w:val="00586682"/>
    <w:rsid w:val="0058737B"/>
    <w:rsid w:val="00590485"/>
    <w:rsid w:val="005A0C02"/>
    <w:rsid w:val="005A2ED0"/>
    <w:rsid w:val="005A3166"/>
    <w:rsid w:val="005A361C"/>
    <w:rsid w:val="005A4F26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2F4"/>
    <w:rsid w:val="005C06C2"/>
    <w:rsid w:val="005C332B"/>
    <w:rsid w:val="005C6142"/>
    <w:rsid w:val="005D0E8C"/>
    <w:rsid w:val="005D1F7F"/>
    <w:rsid w:val="005D2E2C"/>
    <w:rsid w:val="005D7492"/>
    <w:rsid w:val="005D7716"/>
    <w:rsid w:val="005E1C1A"/>
    <w:rsid w:val="005E210B"/>
    <w:rsid w:val="005E515C"/>
    <w:rsid w:val="005F0DAC"/>
    <w:rsid w:val="005F3108"/>
    <w:rsid w:val="005F47DC"/>
    <w:rsid w:val="005F5057"/>
    <w:rsid w:val="005F6979"/>
    <w:rsid w:val="005F7B43"/>
    <w:rsid w:val="00604258"/>
    <w:rsid w:val="00611B43"/>
    <w:rsid w:val="00616DA9"/>
    <w:rsid w:val="00620716"/>
    <w:rsid w:val="006225B1"/>
    <w:rsid w:val="00623FDE"/>
    <w:rsid w:val="00626BF8"/>
    <w:rsid w:val="00626FD3"/>
    <w:rsid w:val="00627479"/>
    <w:rsid w:val="00630D5B"/>
    <w:rsid w:val="006312AC"/>
    <w:rsid w:val="00631899"/>
    <w:rsid w:val="006337CE"/>
    <w:rsid w:val="00633DF9"/>
    <w:rsid w:val="0063730D"/>
    <w:rsid w:val="0064094E"/>
    <w:rsid w:val="00641321"/>
    <w:rsid w:val="00641E96"/>
    <w:rsid w:val="00641EE3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234B"/>
    <w:rsid w:val="0068266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3C00"/>
    <w:rsid w:val="006B58FF"/>
    <w:rsid w:val="006B6B7D"/>
    <w:rsid w:val="006B7C6C"/>
    <w:rsid w:val="006C33CC"/>
    <w:rsid w:val="006D07A3"/>
    <w:rsid w:val="006D0EFA"/>
    <w:rsid w:val="006D0F7A"/>
    <w:rsid w:val="006D2467"/>
    <w:rsid w:val="006D71BD"/>
    <w:rsid w:val="006E1181"/>
    <w:rsid w:val="006E14AF"/>
    <w:rsid w:val="006E3952"/>
    <w:rsid w:val="006E3FA0"/>
    <w:rsid w:val="006E4E47"/>
    <w:rsid w:val="006F0158"/>
    <w:rsid w:val="006F15A9"/>
    <w:rsid w:val="006F403F"/>
    <w:rsid w:val="006F428D"/>
    <w:rsid w:val="006F5450"/>
    <w:rsid w:val="006F589F"/>
    <w:rsid w:val="006F5FFC"/>
    <w:rsid w:val="006F6971"/>
    <w:rsid w:val="00703B24"/>
    <w:rsid w:val="0070493F"/>
    <w:rsid w:val="00704E4A"/>
    <w:rsid w:val="007071D8"/>
    <w:rsid w:val="00707923"/>
    <w:rsid w:val="007106A0"/>
    <w:rsid w:val="0071098D"/>
    <w:rsid w:val="00710B28"/>
    <w:rsid w:val="007157D7"/>
    <w:rsid w:val="00716CBC"/>
    <w:rsid w:val="007221B2"/>
    <w:rsid w:val="00722F16"/>
    <w:rsid w:val="00723D23"/>
    <w:rsid w:val="007241D5"/>
    <w:rsid w:val="00725A9B"/>
    <w:rsid w:val="0073109D"/>
    <w:rsid w:val="00731546"/>
    <w:rsid w:val="00732EDF"/>
    <w:rsid w:val="00732F20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5962"/>
    <w:rsid w:val="00761D55"/>
    <w:rsid w:val="007664E8"/>
    <w:rsid w:val="0077037E"/>
    <w:rsid w:val="00770DF2"/>
    <w:rsid w:val="0077119B"/>
    <w:rsid w:val="00774B0F"/>
    <w:rsid w:val="00776FC0"/>
    <w:rsid w:val="00777743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2DDE"/>
    <w:rsid w:val="007B3BF3"/>
    <w:rsid w:val="007B6FBA"/>
    <w:rsid w:val="007C0EBE"/>
    <w:rsid w:val="007C191C"/>
    <w:rsid w:val="007C210C"/>
    <w:rsid w:val="007C5946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516B"/>
    <w:rsid w:val="008019AB"/>
    <w:rsid w:val="0080783A"/>
    <w:rsid w:val="00810B34"/>
    <w:rsid w:val="00814157"/>
    <w:rsid w:val="00814560"/>
    <w:rsid w:val="00816921"/>
    <w:rsid w:val="008170BC"/>
    <w:rsid w:val="00826BB6"/>
    <w:rsid w:val="0082783C"/>
    <w:rsid w:val="00827950"/>
    <w:rsid w:val="00830871"/>
    <w:rsid w:val="008343FD"/>
    <w:rsid w:val="0083516D"/>
    <w:rsid w:val="0083685A"/>
    <w:rsid w:val="00841146"/>
    <w:rsid w:val="00841487"/>
    <w:rsid w:val="0084608F"/>
    <w:rsid w:val="008469B0"/>
    <w:rsid w:val="00850391"/>
    <w:rsid w:val="00856CFD"/>
    <w:rsid w:val="008577E0"/>
    <w:rsid w:val="00861095"/>
    <w:rsid w:val="008668FC"/>
    <w:rsid w:val="00867E0D"/>
    <w:rsid w:val="00870B02"/>
    <w:rsid w:val="00872289"/>
    <w:rsid w:val="00875162"/>
    <w:rsid w:val="0087517E"/>
    <w:rsid w:val="00876BE1"/>
    <w:rsid w:val="00876C75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B4A7B"/>
    <w:rsid w:val="008C0AC6"/>
    <w:rsid w:val="008C1185"/>
    <w:rsid w:val="008C35D8"/>
    <w:rsid w:val="008C560E"/>
    <w:rsid w:val="008C577A"/>
    <w:rsid w:val="008C7948"/>
    <w:rsid w:val="008D028D"/>
    <w:rsid w:val="008D5243"/>
    <w:rsid w:val="008D71FE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5910"/>
    <w:rsid w:val="009171F0"/>
    <w:rsid w:val="00917332"/>
    <w:rsid w:val="00920607"/>
    <w:rsid w:val="0092599E"/>
    <w:rsid w:val="009264CD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57D38"/>
    <w:rsid w:val="009603BC"/>
    <w:rsid w:val="009609EB"/>
    <w:rsid w:val="009617CA"/>
    <w:rsid w:val="00961BD7"/>
    <w:rsid w:val="009626A8"/>
    <w:rsid w:val="00962A24"/>
    <w:rsid w:val="00966EE3"/>
    <w:rsid w:val="00967C99"/>
    <w:rsid w:val="00970516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A73BC"/>
    <w:rsid w:val="009B0DD7"/>
    <w:rsid w:val="009B12BD"/>
    <w:rsid w:val="009B35B3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C65D4"/>
    <w:rsid w:val="009C6ED7"/>
    <w:rsid w:val="009D1302"/>
    <w:rsid w:val="009D14AA"/>
    <w:rsid w:val="009D1B60"/>
    <w:rsid w:val="009D26D6"/>
    <w:rsid w:val="009D2CD8"/>
    <w:rsid w:val="009E340B"/>
    <w:rsid w:val="009F1776"/>
    <w:rsid w:val="009F5152"/>
    <w:rsid w:val="00A00F96"/>
    <w:rsid w:val="00A0549A"/>
    <w:rsid w:val="00A05631"/>
    <w:rsid w:val="00A06242"/>
    <w:rsid w:val="00A07462"/>
    <w:rsid w:val="00A13F93"/>
    <w:rsid w:val="00A15326"/>
    <w:rsid w:val="00A178CF"/>
    <w:rsid w:val="00A217BD"/>
    <w:rsid w:val="00A24B11"/>
    <w:rsid w:val="00A27667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663B8"/>
    <w:rsid w:val="00A71598"/>
    <w:rsid w:val="00A72EC0"/>
    <w:rsid w:val="00A74CEF"/>
    <w:rsid w:val="00A75430"/>
    <w:rsid w:val="00A7792B"/>
    <w:rsid w:val="00A81BBE"/>
    <w:rsid w:val="00A82A8D"/>
    <w:rsid w:val="00A8379F"/>
    <w:rsid w:val="00A863D2"/>
    <w:rsid w:val="00A8775D"/>
    <w:rsid w:val="00A90127"/>
    <w:rsid w:val="00A91795"/>
    <w:rsid w:val="00A95D71"/>
    <w:rsid w:val="00AA1E9A"/>
    <w:rsid w:val="00AA2ADC"/>
    <w:rsid w:val="00AA3351"/>
    <w:rsid w:val="00AA607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D2F3E"/>
    <w:rsid w:val="00AE2410"/>
    <w:rsid w:val="00AE5B3B"/>
    <w:rsid w:val="00AF0CEA"/>
    <w:rsid w:val="00AF5F71"/>
    <w:rsid w:val="00AF6DC9"/>
    <w:rsid w:val="00AF7FDA"/>
    <w:rsid w:val="00B0580B"/>
    <w:rsid w:val="00B06488"/>
    <w:rsid w:val="00B13E4D"/>
    <w:rsid w:val="00B16906"/>
    <w:rsid w:val="00B20080"/>
    <w:rsid w:val="00B203BD"/>
    <w:rsid w:val="00B203CB"/>
    <w:rsid w:val="00B22592"/>
    <w:rsid w:val="00B32849"/>
    <w:rsid w:val="00B32C1B"/>
    <w:rsid w:val="00B35974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377E"/>
    <w:rsid w:val="00B55CFC"/>
    <w:rsid w:val="00B5601F"/>
    <w:rsid w:val="00B56DE5"/>
    <w:rsid w:val="00B70512"/>
    <w:rsid w:val="00B754A9"/>
    <w:rsid w:val="00B80428"/>
    <w:rsid w:val="00B80461"/>
    <w:rsid w:val="00B822F2"/>
    <w:rsid w:val="00B84981"/>
    <w:rsid w:val="00B84C43"/>
    <w:rsid w:val="00B91F1C"/>
    <w:rsid w:val="00B957E4"/>
    <w:rsid w:val="00B97C9D"/>
    <w:rsid w:val="00BA0899"/>
    <w:rsid w:val="00BA236A"/>
    <w:rsid w:val="00BA33EC"/>
    <w:rsid w:val="00BA383F"/>
    <w:rsid w:val="00BA4B24"/>
    <w:rsid w:val="00BA4D0D"/>
    <w:rsid w:val="00BB1158"/>
    <w:rsid w:val="00BB6F6B"/>
    <w:rsid w:val="00BC1E71"/>
    <w:rsid w:val="00BC2124"/>
    <w:rsid w:val="00BC3611"/>
    <w:rsid w:val="00BC405D"/>
    <w:rsid w:val="00BC43B2"/>
    <w:rsid w:val="00BD1CD5"/>
    <w:rsid w:val="00BD209A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3340"/>
    <w:rsid w:val="00BF41AE"/>
    <w:rsid w:val="00BF578D"/>
    <w:rsid w:val="00BF734D"/>
    <w:rsid w:val="00C05294"/>
    <w:rsid w:val="00C0652A"/>
    <w:rsid w:val="00C11D63"/>
    <w:rsid w:val="00C142CB"/>
    <w:rsid w:val="00C149F1"/>
    <w:rsid w:val="00C173CF"/>
    <w:rsid w:val="00C2173A"/>
    <w:rsid w:val="00C24246"/>
    <w:rsid w:val="00C25B13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0F05"/>
    <w:rsid w:val="00C51242"/>
    <w:rsid w:val="00C5154D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731C5"/>
    <w:rsid w:val="00C75365"/>
    <w:rsid w:val="00C75AA2"/>
    <w:rsid w:val="00C75C86"/>
    <w:rsid w:val="00C76528"/>
    <w:rsid w:val="00C76AB3"/>
    <w:rsid w:val="00C779B4"/>
    <w:rsid w:val="00C8043B"/>
    <w:rsid w:val="00C805B7"/>
    <w:rsid w:val="00C8581B"/>
    <w:rsid w:val="00C91A27"/>
    <w:rsid w:val="00C926E4"/>
    <w:rsid w:val="00C96E84"/>
    <w:rsid w:val="00CA17BC"/>
    <w:rsid w:val="00CA5457"/>
    <w:rsid w:val="00CA704E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E7495"/>
    <w:rsid w:val="00CF0FBB"/>
    <w:rsid w:val="00CF22D0"/>
    <w:rsid w:val="00CF34C6"/>
    <w:rsid w:val="00CF649E"/>
    <w:rsid w:val="00D002CE"/>
    <w:rsid w:val="00D01D09"/>
    <w:rsid w:val="00D01DF8"/>
    <w:rsid w:val="00D02673"/>
    <w:rsid w:val="00D07366"/>
    <w:rsid w:val="00D12D46"/>
    <w:rsid w:val="00D156E5"/>
    <w:rsid w:val="00D1570C"/>
    <w:rsid w:val="00D201F9"/>
    <w:rsid w:val="00D2239E"/>
    <w:rsid w:val="00D22D96"/>
    <w:rsid w:val="00D261E2"/>
    <w:rsid w:val="00D26BC0"/>
    <w:rsid w:val="00D26D67"/>
    <w:rsid w:val="00D316FA"/>
    <w:rsid w:val="00D32562"/>
    <w:rsid w:val="00D327CF"/>
    <w:rsid w:val="00D33E59"/>
    <w:rsid w:val="00D45A81"/>
    <w:rsid w:val="00D46F8E"/>
    <w:rsid w:val="00D5292A"/>
    <w:rsid w:val="00D54B13"/>
    <w:rsid w:val="00D5590C"/>
    <w:rsid w:val="00D606CF"/>
    <w:rsid w:val="00D64864"/>
    <w:rsid w:val="00D67141"/>
    <w:rsid w:val="00D71B49"/>
    <w:rsid w:val="00D777E0"/>
    <w:rsid w:val="00D80E93"/>
    <w:rsid w:val="00D80EA5"/>
    <w:rsid w:val="00D8145E"/>
    <w:rsid w:val="00D82EE4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609"/>
    <w:rsid w:val="00DA079C"/>
    <w:rsid w:val="00DA1333"/>
    <w:rsid w:val="00DA1930"/>
    <w:rsid w:val="00DA3661"/>
    <w:rsid w:val="00DA68A7"/>
    <w:rsid w:val="00DB40BB"/>
    <w:rsid w:val="00DB5B43"/>
    <w:rsid w:val="00DC0816"/>
    <w:rsid w:val="00DC09CE"/>
    <w:rsid w:val="00DC243C"/>
    <w:rsid w:val="00DC288A"/>
    <w:rsid w:val="00DC3792"/>
    <w:rsid w:val="00DC5EF2"/>
    <w:rsid w:val="00DD0930"/>
    <w:rsid w:val="00DE3DFB"/>
    <w:rsid w:val="00DE4669"/>
    <w:rsid w:val="00DF146A"/>
    <w:rsid w:val="00DF1A5B"/>
    <w:rsid w:val="00DF3A75"/>
    <w:rsid w:val="00DF684B"/>
    <w:rsid w:val="00E02464"/>
    <w:rsid w:val="00E065E2"/>
    <w:rsid w:val="00E07A2C"/>
    <w:rsid w:val="00E07F4F"/>
    <w:rsid w:val="00E10F4D"/>
    <w:rsid w:val="00E11DF6"/>
    <w:rsid w:val="00E120F4"/>
    <w:rsid w:val="00E12B9D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4FD6"/>
    <w:rsid w:val="00E65496"/>
    <w:rsid w:val="00E76785"/>
    <w:rsid w:val="00E80775"/>
    <w:rsid w:val="00E85672"/>
    <w:rsid w:val="00E8571B"/>
    <w:rsid w:val="00E90BB1"/>
    <w:rsid w:val="00E9326A"/>
    <w:rsid w:val="00E94E09"/>
    <w:rsid w:val="00E95C8B"/>
    <w:rsid w:val="00EA07E9"/>
    <w:rsid w:val="00EA1947"/>
    <w:rsid w:val="00EA1FC5"/>
    <w:rsid w:val="00EA2C6D"/>
    <w:rsid w:val="00EA6647"/>
    <w:rsid w:val="00EA7D10"/>
    <w:rsid w:val="00EB3A89"/>
    <w:rsid w:val="00EB3B8B"/>
    <w:rsid w:val="00EB3E91"/>
    <w:rsid w:val="00EB7CF4"/>
    <w:rsid w:val="00EC019C"/>
    <w:rsid w:val="00EC07CB"/>
    <w:rsid w:val="00EC39D3"/>
    <w:rsid w:val="00EC610C"/>
    <w:rsid w:val="00EC6E43"/>
    <w:rsid w:val="00EC72CA"/>
    <w:rsid w:val="00EC7A9F"/>
    <w:rsid w:val="00ED5AC4"/>
    <w:rsid w:val="00ED5E87"/>
    <w:rsid w:val="00ED68C9"/>
    <w:rsid w:val="00ED70F2"/>
    <w:rsid w:val="00ED7101"/>
    <w:rsid w:val="00EE0AA5"/>
    <w:rsid w:val="00EE1F55"/>
    <w:rsid w:val="00EE2673"/>
    <w:rsid w:val="00EE2A02"/>
    <w:rsid w:val="00EE2DEF"/>
    <w:rsid w:val="00EE3490"/>
    <w:rsid w:val="00EE3644"/>
    <w:rsid w:val="00EE523B"/>
    <w:rsid w:val="00EE6ABF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4F2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BEF"/>
    <w:rsid w:val="00F87EB9"/>
    <w:rsid w:val="00F9084B"/>
    <w:rsid w:val="00F912A7"/>
    <w:rsid w:val="00F932E8"/>
    <w:rsid w:val="00F95875"/>
    <w:rsid w:val="00F95A2B"/>
    <w:rsid w:val="00F95CF9"/>
    <w:rsid w:val="00F95E2A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1E89"/>
    <w:rsid w:val="00FD4A02"/>
    <w:rsid w:val="00FD4D73"/>
    <w:rsid w:val="00FD5F52"/>
    <w:rsid w:val="00FE0572"/>
    <w:rsid w:val="00FE5D44"/>
    <w:rsid w:val="00FF05FA"/>
    <w:rsid w:val="00FF3A38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1C19C9"/>
  <w15:docId w15:val="{C7ACBC69-1498-4121-9945-A8C7BDCB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A47C0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1A03C-B9E2-46F6-81B4-A1A1A734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4</cp:revision>
  <cp:lastPrinted>2015-11-03T12:40:00Z</cp:lastPrinted>
  <dcterms:created xsi:type="dcterms:W3CDTF">2024-04-29T16:31:00Z</dcterms:created>
  <dcterms:modified xsi:type="dcterms:W3CDTF">2024-04-29T16:32:00Z</dcterms:modified>
</cp:coreProperties>
</file>