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DC59251" w14:textId="77777777" w:rsidR="00437D44" w:rsidRPr="00F73F00" w:rsidRDefault="00437D44" w:rsidP="00437D44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>ANEXO</w:t>
      </w:r>
      <w:r w:rsidRPr="00F73F00">
        <w:rPr>
          <w:rFonts w:cs="Arial"/>
          <w:b/>
          <w:spacing w:val="-2"/>
          <w:sz w:val="24"/>
          <w:szCs w:val="24"/>
        </w:rPr>
        <w:t xml:space="preserve"> </w:t>
      </w:r>
      <w:r w:rsidRPr="00F73F00">
        <w:rPr>
          <w:rFonts w:cs="Arial"/>
          <w:b/>
          <w:sz w:val="24"/>
          <w:szCs w:val="24"/>
        </w:rPr>
        <w:t>I – RELAÇÃO DE ITENS DE CUSTEIO</w:t>
      </w:r>
    </w:p>
    <w:p w14:paraId="6F8AEE89" w14:textId="77777777" w:rsidR="00437D44" w:rsidRPr="00F73F00" w:rsidRDefault="00437D44" w:rsidP="00437D44">
      <w:pPr>
        <w:spacing w:line="360" w:lineRule="auto"/>
        <w:rPr>
          <w:rFonts w:cs="Arial"/>
          <w:bCs/>
          <w:sz w:val="24"/>
          <w:szCs w:val="24"/>
        </w:rPr>
      </w:pPr>
      <w:r w:rsidRPr="00F73F00">
        <w:rPr>
          <w:rFonts w:cs="Arial"/>
          <w:bCs/>
          <w:sz w:val="24"/>
          <w:szCs w:val="24"/>
        </w:rPr>
        <w:t xml:space="preserve">Indique abaixo a forma de aquisição dos itens (assinale </w:t>
      </w:r>
      <w:r w:rsidRPr="00F73F00">
        <w:rPr>
          <w:rFonts w:cs="Arial"/>
          <w:b/>
          <w:sz w:val="24"/>
          <w:szCs w:val="24"/>
        </w:rPr>
        <w:t>somente uma</w:t>
      </w:r>
      <w:r w:rsidRPr="00F73F00">
        <w:rPr>
          <w:rFonts w:cs="Arial"/>
          <w:bCs/>
          <w:sz w:val="24"/>
          <w:szCs w:val="24"/>
        </w:rPr>
        <w:t xml:space="preserve"> das opções):</w:t>
      </w:r>
    </w:p>
    <w:p w14:paraId="3FEDF80E" w14:textId="77777777" w:rsidR="00437D44" w:rsidRPr="00F73F00" w:rsidRDefault="00437D44" w:rsidP="00437D44">
      <w:pPr>
        <w:spacing w:line="360" w:lineRule="auto"/>
        <w:rPr>
          <w:rFonts w:cs="Arial"/>
          <w:bCs/>
          <w:sz w:val="24"/>
          <w:szCs w:val="24"/>
        </w:rPr>
      </w:pPr>
    </w:p>
    <w:p w14:paraId="2751F559" w14:textId="77777777" w:rsidR="00437D44" w:rsidRPr="00F73F00" w:rsidRDefault="00437D44" w:rsidP="00437D44">
      <w:pPr>
        <w:spacing w:line="360" w:lineRule="auto"/>
        <w:rPr>
          <w:rFonts w:cs="Arial"/>
          <w:bCs/>
          <w:sz w:val="24"/>
          <w:szCs w:val="24"/>
        </w:rPr>
      </w:pPr>
      <w:r w:rsidRPr="00F73F00">
        <w:rPr>
          <w:rFonts w:cs="Arial"/>
          <w:bCs/>
          <w:sz w:val="24"/>
          <w:szCs w:val="24"/>
        </w:rPr>
        <w:t>(  ) Atas válidas de licitações                                                  (  ) Cartão BB pesquisa</w:t>
      </w:r>
    </w:p>
    <w:p w14:paraId="0E3E1D05" w14:textId="77777777" w:rsidR="00437D44" w:rsidRPr="00F73F00" w:rsidRDefault="00437D44" w:rsidP="00437D44">
      <w:pPr>
        <w:spacing w:line="360" w:lineRule="auto"/>
        <w:rPr>
          <w:rFonts w:cs="Arial"/>
          <w:bCs/>
          <w:sz w:val="24"/>
          <w:szCs w:val="24"/>
        </w:rPr>
      </w:pPr>
    </w:p>
    <w:p w14:paraId="7FEBF971" w14:textId="77777777" w:rsidR="00437D44" w:rsidRPr="00F73F00" w:rsidRDefault="00437D44" w:rsidP="00437D44">
      <w:pPr>
        <w:spacing w:line="360" w:lineRule="auto"/>
        <w:rPr>
          <w:rFonts w:cs="Arial"/>
          <w:bCs/>
          <w:sz w:val="24"/>
          <w:szCs w:val="24"/>
        </w:rPr>
      </w:pPr>
    </w:p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9"/>
        <w:gridCol w:w="1134"/>
        <w:gridCol w:w="1578"/>
        <w:gridCol w:w="1559"/>
        <w:gridCol w:w="1277"/>
      </w:tblGrid>
      <w:tr w:rsidR="00437D44" w:rsidRPr="00F73F00" w14:paraId="78BE15B3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D5FD6" w14:textId="77777777" w:rsidR="00437D44" w:rsidRPr="00F73F00" w:rsidRDefault="00437D44" w:rsidP="00437D44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bookmarkStart w:id="0" w:name="_Hlk105484705"/>
            <w:r w:rsidRPr="00F73F00">
              <w:rPr>
                <w:rFonts w:cs="Arial"/>
                <w:b/>
                <w:snapToGrid w:val="0"/>
                <w:sz w:val="24"/>
                <w:szCs w:val="24"/>
              </w:rPr>
              <w:t>Descrição dos itens de custeio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24AE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Unidade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0D95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F7CE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unitário (R$)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7ABF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total (R$)</w:t>
            </w:r>
          </w:p>
        </w:tc>
      </w:tr>
      <w:tr w:rsidR="00437D44" w:rsidRPr="00F73F00" w14:paraId="08BA44C5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F53597B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9C9B6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372F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95E9425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6398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bookmarkEnd w:id="0"/>
      <w:tr w:rsidR="00437D44" w:rsidRPr="00F73F00" w14:paraId="74A4ACD3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CECE0A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6744601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E89A0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E2A33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CDBA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0B2081A4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C871C33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51D2FB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17A3C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1F3C74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1373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73820D15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91A34AF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D64220B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B059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B926CF6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B03E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4EB1D9C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F3CE01A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D6E40DA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ACB41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E145136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C3AD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72B42D87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ADB9DAD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63CAB91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EE2F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4A52EC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FC84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668AF510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543820B" w14:textId="77777777" w:rsidR="00437D44" w:rsidRPr="00F73F00" w:rsidRDefault="00437D44" w:rsidP="00437D44">
            <w:pPr>
              <w:pStyle w:val="Texto"/>
              <w:spacing w:line="36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E085F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0F1E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ECD378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94077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7C55DA4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BE84CD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9D9A343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9073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B77E7C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3D31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275676BE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A6190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1BAB3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520B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2461435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2006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C436D73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B160C26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7DCDF53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064F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5DE5490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EE350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3D454D5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1CA9224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3556637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F1E7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68107A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EBF7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06CA35A1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C73AFB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D2E9397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0CA9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C9E32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1CC54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3DA2362A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78115F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73F1F9D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C830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42C92B1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46BA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3B4797D3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04BCF5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7D1B25C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4457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D9E276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1A8D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45C0345E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985152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747E33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A21F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796372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FC4D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72483890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9A5CB11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86C51F8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18E9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189F4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3783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39568502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AED0F1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92854A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105C9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E1974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E33AE0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6EBC3ECA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396B34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D27CB1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063AC4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0927F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4F7EB1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02FCBF3" w14:textId="77777777" w:rsidTr="00D16796"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1BA34" w14:textId="77777777" w:rsidR="00437D44" w:rsidRPr="00F73F00" w:rsidRDefault="00437D44" w:rsidP="00437D44">
            <w:pPr>
              <w:pStyle w:val="Texto"/>
              <w:spacing w:line="360" w:lineRule="auto"/>
              <w:jc w:val="right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111293F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A680CE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C32060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CBE00C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</w:tr>
      <w:tr w:rsidR="00437D44" w:rsidRPr="00F73F00" w14:paraId="4F93A96E" w14:textId="77777777" w:rsidTr="00D16796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53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4AFE8F8" w14:textId="77777777" w:rsidR="00437D44" w:rsidRPr="00F73F00" w:rsidRDefault="00437D44" w:rsidP="00437D44">
            <w:pPr>
              <w:pStyle w:val="Texto"/>
              <w:spacing w:line="360" w:lineRule="auto"/>
              <w:ind w:left="477" w:hanging="477"/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  <w:t xml:space="preserve">TOTAL FINAL 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B8934B5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14:paraId="19B7C997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BD646C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EC2506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  <w:lang w:eastAsia="en-US"/>
              </w:rPr>
            </w:pPr>
          </w:p>
        </w:tc>
      </w:tr>
    </w:tbl>
    <w:p w14:paraId="6ED7C044" w14:textId="77777777" w:rsidR="00437D44" w:rsidRPr="00F73F00" w:rsidRDefault="00437D44" w:rsidP="00437D44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73F00">
        <w:rPr>
          <w:rFonts w:eastAsia="Arial" w:cs="Arial"/>
          <w:sz w:val="24"/>
          <w:szCs w:val="24"/>
        </w:rPr>
        <w:br w:type="page"/>
      </w:r>
      <w:r w:rsidRPr="00F73F00">
        <w:rPr>
          <w:rFonts w:cs="Arial"/>
          <w:b/>
          <w:sz w:val="24"/>
          <w:szCs w:val="24"/>
        </w:rPr>
        <w:lastRenderedPageBreak/>
        <w:t>ANEXO</w:t>
      </w:r>
      <w:r w:rsidRPr="00F73F00">
        <w:rPr>
          <w:rFonts w:cs="Arial"/>
          <w:b/>
          <w:spacing w:val="-2"/>
          <w:sz w:val="24"/>
          <w:szCs w:val="24"/>
        </w:rPr>
        <w:t xml:space="preserve"> </w:t>
      </w:r>
      <w:r w:rsidRPr="00F73F00">
        <w:rPr>
          <w:rFonts w:cs="Arial"/>
          <w:b/>
          <w:sz w:val="24"/>
          <w:szCs w:val="24"/>
        </w:rPr>
        <w:t>II – FORMULÁRIO DE ALTERAÇÃO DE ITENS DE CUSTEIO</w:t>
      </w:r>
    </w:p>
    <w:p w14:paraId="17454BD1" w14:textId="77777777" w:rsidR="000D4B79" w:rsidRPr="00F73F00" w:rsidRDefault="000D4B79" w:rsidP="00F73F00">
      <w:pPr>
        <w:spacing w:line="360" w:lineRule="auto"/>
        <w:rPr>
          <w:rFonts w:cs="Arial"/>
          <w:b/>
          <w:sz w:val="24"/>
          <w:szCs w:val="24"/>
        </w:rPr>
      </w:pPr>
    </w:p>
    <w:p w14:paraId="7426C2EC" w14:textId="77777777" w:rsidR="00437D44" w:rsidRPr="00F73F00" w:rsidRDefault="00437D44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 xml:space="preserve">À Coordenação de Extensão do </w:t>
      </w:r>
      <w:r w:rsidRPr="00F73F00">
        <w:rPr>
          <w:rFonts w:cs="Arial"/>
          <w:b/>
          <w:i/>
          <w:sz w:val="24"/>
          <w:szCs w:val="24"/>
        </w:rPr>
        <w:t xml:space="preserve">Campus </w:t>
      </w:r>
      <w:r w:rsidRPr="00F73F00">
        <w:rPr>
          <w:rFonts w:cs="Arial"/>
          <w:b/>
          <w:sz w:val="24"/>
          <w:szCs w:val="24"/>
        </w:rPr>
        <w:t>Jaguari</w:t>
      </w:r>
    </w:p>
    <w:p w14:paraId="64DB7DE2" w14:textId="77777777" w:rsidR="000D4B79" w:rsidRPr="00F73F00" w:rsidRDefault="000D4B79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0E10C848" w14:textId="77777777" w:rsidR="00437D44" w:rsidRPr="00F73F00" w:rsidRDefault="00437D44" w:rsidP="00437D44">
      <w:pPr>
        <w:spacing w:line="360" w:lineRule="auto"/>
        <w:ind w:firstLine="720"/>
        <w:jc w:val="both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 xml:space="preserve">Solicito alteração de despesa em relação ao orçamento previsto na ação de extensão, sob minha coordenação e responsabilidade, observado o valor máximo concedido e o prazo de execução do recurso. </w:t>
      </w:r>
    </w:p>
    <w:p w14:paraId="34E01F0A" w14:textId="77777777" w:rsidR="00437D44" w:rsidRPr="00F73F00" w:rsidRDefault="00437D44" w:rsidP="00437D44">
      <w:pPr>
        <w:spacing w:line="360" w:lineRule="auto"/>
        <w:ind w:firstLine="720"/>
        <w:jc w:val="both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 xml:space="preserve">Antecipadamente, informo que a alteração proposta não causa prejuízos ao desenvolvimento da ação de extensão em relação aos seus objetivos propostos e resultados esperados. </w:t>
      </w:r>
    </w:p>
    <w:p w14:paraId="151394E8" w14:textId="77777777" w:rsidR="00437D44" w:rsidRPr="00F73F00" w:rsidRDefault="00437D44" w:rsidP="00437D44">
      <w:pPr>
        <w:spacing w:line="360" w:lineRule="auto"/>
        <w:ind w:firstLine="720"/>
        <w:jc w:val="both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Outrossim, para o caso de deferimento da solicitação, comprometo-me a incluir este formulário junto a prestação de contas.</w:t>
      </w:r>
    </w:p>
    <w:p w14:paraId="2B444CB1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</w:p>
    <w:p w14:paraId="763EF5EB" w14:textId="287EE09F" w:rsidR="00437D44" w:rsidRPr="00F73F00" w:rsidRDefault="00437D44" w:rsidP="00437D44">
      <w:pPr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 xml:space="preserve">Título da ação de extensão: </w:t>
      </w:r>
      <w:r w:rsidRPr="00F73F00">
        <w:rPr>
          <w:rFonts w:cs="Arial"/>
          <w:sz w:val="24"/>
          <w:szCs w:val="24"/>
        </w:rPr>
        <w:t>_________________</w:t>
      </w:r>
    </w:p>
    <w:p w14:paraId="686D2D7B" w14:textId="77777777" w:rsidR="00437D44" w:rsidRPr="00F73F00" w:rsidRDefault="00437D44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3F76C44A" w14:textId="445E81D5" w:rsidR="00437D44" w:rsidRPr="00F73F00" w:rsidRDefault="00437D44" w:rsidP="00437D44">
      <w:pPr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 xml:space="preserve">Coordenador(a) da ação de extensão: </w:t>
      </w:r>
      <w:r w:rsidRPr="00F73F00">
        <w:rPr>
          <w:rFonts w:cs="Arial"/>
          <w:sz w:val="24"/>
          <w:szCs w:val="24"/>
        </w:rPr>
        <w:t xml:space="preserve"> ______________________________</w:t>
      </w:r>
    </w:p>
    <w:p w14:paraId="4A552758" w14:textId="77777777" w:rsidR="00437D44" w:rsidRPr="00F73F00" w:rsidRDefault="00437D44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3FD33A5A" w14:textId="5FBC0F9E" w:rsidR="00437D44" w:rsidRPr="00F73F00" w:rsidRDefault="00437D44" w:rsidP="00437D44">
      <w:pPr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 xml:space="preserve">Edital a que está vinculada a ação de extensão: </w:t>
      </w:r>
      <w:r w:rsidRPr="00F73F00">
        <w:rPr>
          <w:rFonts w:cs="Arial"/>
          <w:sz w:val="24"/>
          <w:szCs w:val="24"/>
        </w:rPr>
        <w:t>_______________________</w:t>
      </w:r>
    </w:p>
    <w:p w14:paraId="2572714E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</w:p>
    <w:p w14:paraId="32717250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>Orçamento solicitado: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220"/>
        <w:gridCol w:w="1473"/>
        <w:gridCol w:w="1419"/>
        <w:gridCol w:w="1134"/>
      </w:tblGrid>
      <w:tr w:rsidR="00437D44" w:rsidRPr="00F73F00" w14:paraId="04975FC6" w14:textId="77777777" w:rsidTr="00D16796">
        <w:trPr>
          <w:cantSplit/>
          <w:trHeight w:hRule="exact" w:val="359"/>
          <w:jc w:val="center"/>
        </w:trPr>
        <w:tc>
          <w:tcPr>
            <w:tcW w:w="468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B2AA6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DESCRIÇÃO DOS ITENS DE CUSTEIO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FF601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Unidade</w:t>
            </w:r>
          </w:p>
        </w:tc>
        <w:tc>
          <w:tcPr>
            <w:tcW w:w="147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D33B7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Quantidade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5EBE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Descrição dos custos</w:t>
            </w:r>
          </w:p>
        </w:tc>
      </w:tr>
      <w:tr w:rsidR="00437D44" w:rsidRPr="00F73F00" w14:paraId="770F671D" w14:textId="77777777" w:rsidTr="00D16796">
        <w:trPr>
          <w:cantSplit/>
          <w:trHeight w:hRule="exact" w:val="542"/>
          <w:jc w:val="center"/>
        </w:trPr>
        <w:tc>
          <w:tcPr>
            <w:tcW w:w="46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EF98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916AB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6E54A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70B5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unitário (R$)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258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total (R$)</w:t>
            </w:r>
          </w:p>
        </w:tc>
      </w:tr>
      <w:tr w:rsidR="00437D44" w:rsidRPr="00F73F00" w14:paraId="7D180B9C" w14:textId="77777777" w:rsidTr="00D16796">
        <w:trPr>
          <w:trHeight w:val="283"/>
          <w:jc w:val="center"/>
        </w:trPr>
        <w:tc>
          <w:tcPr>
            <w:tcW w:w="468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4F3BC06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580E8A7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A2A8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CEE716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17FF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498A6B99" w14:textId="77777777" w:rsidTr="00D16796">
        <w:trPr>
          <w:trHeight w:val="283"/>
          <w:jc w:val="center"/>
        </w:trPr>
        <w:tc>
          <w:tcPr>
            <w:tcW w:w="468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E8265CC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12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B87FBFC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A0D9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59AEC7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2CB3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14:paraId="5E4EA106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</w:p>
    <w:p w14:paraId="09845839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</w:p>
    <w:p w14:paraId="7F8DF6AF" w14:textId="77777777" w:rsidR="000D4B79" w:rsidRPr="00F73F00" w:rsidRDefault="000D4B79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473CDE56" w14:textId="77777777" w:rsidR="000D4B79" w:rsidRPr="00F73F00" w:rsidRDefault="000D4B79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471C434F" w14:textId="77777777" w:rsidR="000D4B79" w:rsidRPr="00F73F00" w:rsidRDefault="000D4B79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35392B8B" w14:textId="7E542834" w:rsidR="00437D44" w:rsidRPr="00F73F00" w:rsidRDefault="00437D44" w:rsidP="00437D44">
      <w:pPr>
        <w:spacing w:line="360" w:lineRule="auto"/>
        <w:jc w:val="both"/>
        <w:rPr>
          <w:rFonts w:cs="Arial"/>
          <w:b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lastRenderedPageBreak/>
        <w:t>Proposta de alteração do orçamento: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220"/>
        <w:gridCol w:w="1473"/>
        <w:gridCol w:w="1419"/>
        <w:gridCol w:w="1134"/>
      </w:tblGrid>
      <w:tr w:rsidR="00437D44" w:rsidRPr="00F73F00" w14:paraId="2F9CEFB2" w14:textId="77777777" w:rsidTr="00D16796">
        <w:trPr>
          <w:cantSplit/>
          <w:trHeight w:hRule="exact" w:val="359"/>
          <w:jc w:val="center"/>
        </w:trPr>
        <w:tc>
          <w:tcPr>
            <w:tcW w:w="468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4D1C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DESCRIÇÃO DOS ITENS DE CUSTEIO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30E4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Unidade</w:t>
            </w:r>
          </w:p>
        </w:tc>
        <w:tc>
          <w:tcPr>
            <w:tcW w:w="147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885CE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Quantidade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DD8B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Descrição dos custos</w:t>
            </w:r>
          </w:p>
        </w:tc>
      </w:tr>
      <w:tr w:rsidR="00437D44" w:rsidRPr="00F73F00" w14:paraId="58895FC2" w14:textId="77777777" w:rsidTr="00D16796">
        <w:trPr>
          <w:cantSplit/>
          <w:trHeight w:hRule="exact" w:val="542"/>
          <w:jc w:val="center"/>
        </w:trPr>
        <w:tc>
          <w:tcPr>
            <w:tcW w:w="46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43D1B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C90C8C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34B98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80646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unitário (R$)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56F3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napToGrid w:val="0"/>
                <w:sz w:val="24"/>
                <w:szCs w:val="24"/>
              </w:rPr>
              <w:t>Valor total (R$)</w:t>
            </w:r>
          </w:p>
        </w:tc>
      </w:tr>
      <w:tr w:rsidR="00437D44" w:rsidRPr="00F73F00" w14:paraId="2F03CFAD" w14:textId="77777777" w:rsidTr="00D16796">
        <w:trPr>
          <w:trHeight w:val="283"/>
          <w:jc w:val="center"/>
        </w:trPr>
        <w:tc>
          <w:tcPr>
            <w:tcW w:w="468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92B8532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5A1A257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D888C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1CC2B63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96E92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7D44" w:rsidRPr="00F73F00" w14:paraId="1EE82384" w14:textId="77777777" w:rsidTr="00D16796">
        <w:trPr>
          <w:trHeight w:val="283"/>
          <w:jc w:val="center"/>
        </w:trPr>
        <w:tc>
          <w:tcPr>
            <w:tcW w:w="468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042E468" w14:textId="77777777" w:rsidR="00437D44" w:rsidRPr="00F73F00" w:rsidRDefault="00437D44" w:rsidP="00437D44">
            <w:pPr>
              <w:spacing w:line="36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12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1414B56" w14:textId="77777777" w:rsidR="00437D44" w:rsidRPr="00F73F00" w:rsidRDefault="00437D44" w:rsidP="00437D44">
            <w:pPr>
              <w:pStyle w:val="Texto"/>
              <w:spacing w:line="36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40F1D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F4A274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90A97" w14:textId="77777777" w:rsidR="00437D44" w:rsidRPr="00F73F00" w:rsidRDefault="00437D44" w:rsidP="00437D44">
            <w:pPr>
              <w:pStyle w:val="Texto"/>
              <w:spacing w:line="36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14:paraId="4AA73E91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</w:p>
    <w:p w14:paraId="0D1822AF" w14:textId="77777777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  <w:r w:rsidRPr="00F73F00">
        <w:rPr>
          <w:rFonts w:cs="Arial"/>
          <w:b/>
          <w:sz w:val="24"/>
          <w:szCs w:val="24"/>
        </w:rPr>
        <w:t>Justificativa para a alteração:</w:t>
      </w:r>
      <w:r w:rsidRPr="00F73F00">
        <w:rPr>
          <w:rFonts w:cs="Arial"/>
          <w:sz w:val="24"/>
          <w:szCs w:val="24"/>
        </w:rPr>
        <w:t xml:space="preserve"> </w:t>
      </w:r>
    </w:p>
    <w:p w14:paraId="39CBE899" w14:textId="1F4664FB" w:rsidR="00437D44" w:rsidRPr="00F73F00" w:rsidRDefault="00437D44" w:rsidP="00437D44">
      <w:pPr>
        <w:spacing w:line="360" w:lineRule="auto"/>
        <w:jc w:val="both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EA7066E" w14:textId="77777777" w:rsidR="00437D44" w:rsidRPr="00F73F00" w:rsidRDefault="00437D44" w:rsidP="00437D44">
      <w:pPr>
        <w:spacing w:line="360" w:lineRule="auto"/>
        <w:jc w:val="right"/>
        <w:rPr>
          <w:rFonts w:cs="Arial"/>
          <w:i/>
          <w:sz w:val="24"/>
          <w:szCs w:val="24"/>
        </w:rPr>
      </w:pPr>
    </w:p>
    <w:p w14:paraId="48AE836D" w14:textId="77777777" w:rsidR="00437D44" w:rsidRPr="00F73F00" w:rsidRDefault="00437D44" w:rsidP="00437D44">
      <w:pPr>
        <w:spacing w:line="360" w:lineRule="auto"/>
        <w:jc w:val="right"/>
        <w:rPr>
          <w:rFonts w:cs="Arial"/>
          <w:sz w:val="24"/>
          <w:szCs w:val="24"/>
        </w:rPr>
      </w:pPr>
      <w:r w:rsidRPr="00F73F00">
        <w:rPr>
          <w:rFonts w:cs="Arial"/>
          <w:iCs/>
          <w:sz w:val="24"/>
          <w:szCs w:val="24"/>
        </w:rPr>
        <w:t>Jaguari</w:t>
      </w:r>
      <w:r w:rsidRPr="00F73F00">
        <w:rPr>
          <w:rFonts w:cs="Arial"/>
          <w:sz w:val="24"/>
          <w:szCs w:val="24"/>
        </w:rPr>
        <w:t>, RS, _____ de _______________ de 2024.</w:t>
      </w:r>
    </w:p>
    <w:p w14:paraId="69F4C1CA" w14:textId="77777777" w:rsidR="00437D44" w:rsidRPr="00F73F00" w:rsidRDefault="00437D44" w:rsidP="00437D44">
      <w:pPr>
        <w:widowControl w:val="0"/>
        <w:spacing w:line="360" w:lineRule="auto"/>
        <w:jc w:val="center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____________________________</w:t>
      </w:r>
    </w:p>
    <w:p w14:paraId="6DBB5060" w14:textId="77777777" w:rsidR="00437D44" w:rsidRPr="00F73F00" w:rsidRDefault="00437D44" w:rsidP="00437D44">
      <w:pPr>
        <w:widowControl w:val="0"/>
        <w:spacing w:line="360" w:lineRule="auto"/>
        <w:jc w:val="center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Nome e assinatura</w:t>
      </w:r>
    </w:p>
    <w:p w14:paraId="46076597" w14:textId="77777777" w:rsidR="00437D44" w:rsidRPr="00F73F00" w:rsidRDefault="00437D44" w:rsidP="00437D44">
      <w:pPr>
        <w:widowControl w:val="0"/>
        <w:spacing w:line="360" w:lineRule="auto"/>
        <w:jc w:val="center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Coordenador(a) da ação de extensão</w:t>
      </w:r>
    </w:p>
    <w:p w14:paraId="1969A429" w14:textId="77777777" w:rsidR="000D4B79" w:rsidRPr="00F73F00" w:rsidRDefault="000D4B79" w:rsidP="00437D44">
      <w:pPr>
        <w:widowControl w:val="0"/>
        <w:spacing w:line="360" w:lineRule="auto"/>
        <w:rPr>
          <w:rFonts w:cs="Arial"/>
          <w:sz w:val="24"/>
          <w:szCs w:val="24"/>
        </w:rPr>
      </w:pPr>
    </w:p>
    <w:p w14:paraId="0EFFFC89" w14:textId="77777777" w:rsidR="000D4B79" w:rsidRPr="00F73F00" w:rsidRDefault="000D4B79" w:rsidP="00437D44">
      <w:pPr>
        <w:widowControl w:val="0"/>
        <w:spacing w:line="360" w:lineRule="auto"/>
        <w:rPr>
          <w:rFonts w:cs="Arial"/>
          <w:sz w:val="24"/>
          <w:szCs w:val="24"/>
        </w:rPr>
      </w:pPr>
    </w:p>
    <w:p w14:paraId="2D582909" w14:textId="77777777" w:rsidR="000D4B79" w:rsidRPr="00F73F00" w:rsidRDefault="000D4B79" w:rsidP="00437D44">
      <w:pPr>
        <w:widowControl w:val="0"/>
        <w:spacing w:line="360" w:lineRule="auto"/>
        <w:rPr>
          <w:rFonts w:cs="Arial"/>
          <w:sz w:val="24"/>
          <w:szCs w:val="24"/>
        </w:rPr>
      </w:pPr>
    </w:p>
    <w:p w14:paraId="4DD94EED" w14:textId="77777777" w:rsidR="000D4B79" w:rsidRPr="00F73F00" w:rsidRDefault="000D4B79" w:rsidP="00437D44">
      <w:pPr>
        <w:widowControl w:val="0"/>
        <w:spacing w:line="360" w:lineRule="auto"/>
        <w:rPr>
          <w:rFonts w:cs="Arial"/>
          <w:sz w:val="24"/>
          <w:szCs w:val="24"/>
        </w:rPr>
      </w:pPr>
    </w:p>
    <w:p w14:paraId="24D12F4B" w14:textId="2A2AFA83" w:rsidR="00437D44" w:rsidRPr="00F73F00" w:rsidRDefault="00437D44" w:rsidP="00437D44">
      <w:pPr>
        <w:widowControl w:val="0"/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Para uso da Coordenação de Extensão:</w:t>
      </w:r>
    </w:p>
    <w:p w14:paraId="08101722" w14:textId="77777777" w:rsidR="00437D44" w:rsidRPr="00F73F00" w:rsidRDefault="00437D44" w:rsidP="00437D44">
      <w:pPr>
        <w:widowControl w:val="0"/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(   ) Solicitação deferida</w:t>
      </w:r>
    </w:p>
    <w:p w14:paraId="6C542062" w14:textId="77777777" w:rsidR="00437D44" w:rsidRPr="00F73F00" w:rsidRDefault="00437D44" w:rsidP="00437D44">
      <w:pPr>
        <w:widowControl w:val="0"/>
        <w:spacing w:line="360" w:lineRule="auto"/>
        <w:rPr>
          <w:rFonts w:cs="Arial"/>
          <w:sz w:val="24"/>
          <w:szCs w:val="24"/>
        </w:rPr>
      </w:pPr>
      <w:r w:rsidRPr="00F73F00">
        <w:rPr>
          <w:rFonts w:cs="Arial"/>
          <w:sz w:val="24"/>
          <w:szCs w:val="24"/>
        </w:rPr>
        <w:t>(   ) Solicitação indeferida - motivo:</w:t>
      </w:r>
    </w:p>
    <w:p w14:paraId="726B2FCF" w14:textId="77777777" w:rsidR="00437D44" w:rsidRPr="00F73F00" w:rsidRDefault="00437D44" w:rsidP="00437D44">
      <w:pPr>
        <w:widowControl w:val="0"/>
        <w:spacing w:line="360" w:lineRule="auto"/>
        <w:jc w:val="center"/>
        <w:rPr>
          <w:rFonts w:cs="Arial"/>
          <w:sz w:val="24"/>
          <w:szCs w:val="24"/>
        </w:rPr>
      </w:pPr>
    </w:p>
    <w:p w14:paraId="1515FABC" w14:textId="77777777" w:rsidR="00437D44" w:rsidRPr="00F73F00" w:rsidRDefault="00437D44" w:rsidP="00437D44">
      <w:pPr>
        <w:spacing w:line="360" w:lineRule="auto"/>
        <w:ind w:left="856" w:right="1259"/>
        <w:jc w:val="center"/>
        <w:rPr>
          <w:rFonts w:cs="Arial"/>
          <w:b/>
          <w:sz w:val="24"/>
          <w:szCs w:val="24"/>
        </w:rPr>
      </w:pPr>
      <w:r w:rsidRPr="00CE15DA">
        <w:rPr>
          <w:rFonts w:eastAsia="Arial" w:cs="Arial"/>
          <w:sz w:val="24"/>
          <w:szCs w:val="24"/>
        </w:rPr>
        <w:br w:type="page"/>
      </w:r>
      <w:r w:rsidRPr="00F73F00">
        <w:rPr>
          <w:rFonts w:cs="Arial"/>
          <w:b/>
          <w:sz w:val="24"/>
          <w:szCs w:val="24"/>
        </w:rPr>
        <w:lastRenderedPageBreak/>
        <w:t>ANEXO</w:t>
      </w:r>
      <w:r w:rsidRPr="00F73F00">
        <w:rPr>
          <w:rFonts w:cs="Arial"/>
          <w:b/>
          <w:spacing w:val="-2"/>
          <w:sz w:val="24"/>
          <w:szCs w:val="24"/>
        </w:rPr>
        <w:t xml:space="preserve"> I</w:t>
      </w:r>
      <w:r w:rsidRPr="00F73F00">
        <w:rPr>
          <w:rFonts w:cs="Arial"/>
          <w:b/>
          <w:sz w:val="24"/>
          <w:szCs w:val="24"/>
        </w:rPr>
        <w:t>II - FORMULÁRIO</w:t>
      </w:r>
      <w:r w:rsidRPr="00F73F00">
        <w:rPr>
          <w:rFonts w:cs="Arial"/>
          <w:b/>
          <w:spacing w:val="-1"/>
          <w:sz w:val="24"/>
          <w:szCs w:val="24"/>
        </w:rPr>
        <w:t xml:space="preserve"> </w:t>
      </w:r>
      <w:r w:rsidRPr="00F73F00">
        <w:rPr>
          <w:rFonts w:cs="Arial"/>
          <w:b/>
          <w:sz w:val="24"/>
          <w:szCs w:val="24"/>
        </w:rPr>
        <w:t>DE</w:t>
      </w:r>
      <w:r w:rsidRPr="00F73F00">
        <w:rPr>
          <w:rFonts w:cs="Arial"/>
          <w:b/>
          <w:spacing w:val="-1"/>
          <w:sz w:val="24"/>
          <w:szCs w:val="24"/>
        </w:rPr>
        <w:t xml:space="preserve"> </w:t>
      </w:r>
      <w:r w:rsidRPr="00F73F00">
        <w:rPr>
          <w:rFonts w:cs="Arial"/>
          <w:b/>
          <w:sz w:val="24"/>
          <w:szCs w:val="24"/>
        </w:rPr>
        <w:t>PRESTAÇÃO</w:t>
      </w:r>
      <w:r w:rsidRPr="00F73F00">
        <w:rPr>
          <w:rFonts w:cs="Arial"/>
          <w:b/>
          <w:spacing w:val="-1"/>
          <w:sz w:val="24"/>
          <w:szCs w:val="24"/>
        </w:rPr>
        <w:t xml:space="preserve"> </w:t>
      </w:r>
      <w:r w:rsidRPr="00F73F00">
        <w:rPr>
          <w:rFonts w:cs="Arial"/>
          <w:b/>
          <w:sz w:val="24"/>
          <w:szCs w:val="24"/>
        </w:rPr>
        <w:t>DE CONTAS</w:t>
      </w:r>
    </w:p>
    <w:tbl>
      <w:tblPr>
        <w:tblW w:w="88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1171"/>
        <w:gridCol w:w="1000"/>
        <w:gridCol w:w="1247"/>
        <w:gridCol w:w="843"/>
        <w:gridCol w:w="897"/>
        <w:gridCol w:w="1391"/>
        <w:gridCol w:w="1641"/>
      </w:tblGrid>
      <w:tr w:rsidR="00437D44" w:rsidRPr="00F73F00" w14:paraId="5721D3E9" w14:textId="77777777" w:rsidTr="00D16796">
        <w:trPr>
          <w:trHeight w:val="340"/>
          <w:jc w:val="center"/>
        </w:trPr>
        <w:tc>
          <w:tcPr>
            <w:tcW w:w="8881" w:type="dxa"/>
            <w:gridSpan w:val="8"/>
            <w:shd w:val="clear" w:color="auto" w:fill="auto"/>
          </w:tcPr>
          <w:p w14:paraId="0740AC62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Título</w:t>
            </w:r>
            <w:r w:rsidRPr="00F73F0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sz w:val="24"/>
                <w:szCs w:val="24"/>
              </w:rPr>
              <w:t>da</w:t>
            </w:r>
            <w:r w:rsidRPr="00F73F0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sz w:val="24"/>
                <w:szCs w:val="24"/>
              </w:rPr>
              <w:t>Ação:</w:t>
            </w:r>
          </w:p>
        </w:tc>
      </w:tr>
      <w:tr w:rsidR="00437D44" w:rsidRPr="00F73F00" w14:paraId="660ED5DE" w14:textId="77777777" w:rsidTr="00D16796">
        <w:trPr>
          <w:trHeight w:val="335"/>
          <w:jc w:val="center"/>
        </w:trPr>
        <w:tc>
          <w:tcPr>
            <w:tcW w:w="8881" w:type="dxa"/>
            <w:gridSpan w:val="8"/>
            <w:shd w:val="clear" w:color="auto" w:fill="auto"/>
          </w:tcPr>
          <w:p w14:paraId="47CB8735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Coordenador:</w:t>
            </w:r>
          </w:p>
        </w:tc>
      </w:tr>
      <w:tr w:rsidR="00437D44" w:rsidRPr="00F73F00" w14:paraId="549F200B" w14:textId="77777777" w:rsidTr="00D16796">
        <w:trPr>
          <w:trHeight w:val="340"/>
          <w:jc w:val="center"/>
        </w:trPr>
        <w:tc>
          <w:tcPr>
            <w:tcW w:w="8881" w:type="dxa"/>
            <w:gridSpan w:val="8"/>
            <w:shd w:val="clear" w:color="auto" w:fill="auto"/>
          </w:tcPr>
          <w:p w14:paraId="622F88C7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Telefones:</w:t>
            </w:r>
          </w:p>
        </w:tc>
      </w:tr>
      <w:tr w:rsidR="00437D44" w:rsidRPr="00F73F00" w14:paraId="65B23A2F" w14:textId="77777777" w:rsidTr="00D16796">
        <w:trPr>
          <w:trHeight w:val="335"/>
          <w:jc w:val="center"/>
        </w:trPr>
        <w:tc>
          <w:tcPr>
            <w:tcW w:w="8881" w:type="dxa"/>
            <w:gridSpan w:val="8"/>
            <w:shd w:val="clear" w:color="auto" w:fill="auto"/>
          </w:tcPr>
          <w:p w14:paraId="779D3975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Edital n°:</w:t>
            </w:r>
          </w:p>
        </w:tc>
      </w:tr>
      <w:tr w:rsidR="00437D44" w:rsidRPr="00F73F00" w14:paraId="1A733021" w14:textId="77777777" w:rsidTr="00D16796">
        <w:trPr>
          <w:trHeight w:val="335"/>
          <w:jc w:val="center"/>
        </w:trPr>
        <w:tc>
          <w:tcPr>
            <w:tcW w:w="8881" w:type="dxa"/>
            <w:gridSpan w:val="8"/>
            <w:shd w:val="clear" w:color="auto" w:fill="auto"/>
          </w:tcPr>
          <w:p w14:paraId="016F0082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437D44" w:rsidRPr="00F73F00" w14:paraId="2F4503A1" w14:textId="77777777" w:rsidTr="00D16796">
        <w:trPr>
          <w:trHeight w:val="510"/>
          <w:jc w:val="center"/>
        </w:trPr>
        <w:tc>
          <w:tcPr>
            <w:tcW w:w="8881" w:type="dxa"/>
            <w:gridSpan w:val="8"/>
            <w:shd w:val="clear" w:color="auto" w:fill="D9D9D9"/>
            <w:vAlign w:val="center"/>
          </w:tcPr>
          <w:p w14:paraId="500A1E9B" w14:textId="77777777" w:rsidR="00437D44" w:rsidRPr="00F73F00" w:rsidRDefault="00437D44" w:rsidP="000D4B79">
            <w:pPr>
              <w:pStyle w:val="TableParagraph"/>
              <w:ind w:left="45" w:right="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  <w:r w:rsidRPr="00F73F0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DAS</w:t>
            </w:r>
            <w:r w:rsidRPr="00F73F0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</w:tr>
      <w:tr w:rsidR="00437D44" w:rsidRPr="00F73F00" w14:paraId="3DCEE5F2" w14:textId="77777777" w:rsidTr="00D16796">
        <w:trPr>
          <w:trHeight w:val="340"/>
          <w:jc w:val="center"/>
        </w:trPr>
        <w:tc>
          <w:tcPr>
            <w:tcW w:w="8881" w:type="dxa"/>
            <w:gridSpan w:val="8"/>
            <w:shd w:val="clear" w:color="auto" w:fill="D9D9D9"/>
            <w:vAlign w:val="center"/>
          </w:tcPr>
          <w:p w14:paraId="05A8F515" w14:textId="77777777" w:rsidR="00437D44" w:rsidRPr="00F73F00" w:rsidRDefault="00437D44" w:rsidP="000D4B79">
            <w:pPr>
              <w:pStyle w:val="TableParagraph"/>
              <w:ind w:left="45" w:right="43" w:firstLine="284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Material</w:t>
            </w:r>
            <w:r w:rsidRPr="00F73F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73F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consumo</w:t>
            </w:r>
          </w:p>
        </w:tc>
      </w:tr>
      <w:tr w:rsidR="00437D44" w:rsidRPr="00F73F00" w14:paraId="401A280B" w14:textId="77777777" w:rsidTr="00D16796">
        <w:trPr>
          <w:trHeight w:val="283"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</w:tcPr>
          <w:p w14:paraId="45583B0C" w14:textId="77777777" w:rsidR="00437D44" w:rsidRPr="00F73F00" w:rsidRDefault="00437D44" w:rsidP="000D4B79">
            <w:pPr>
              <w:pStyle w:val="TableParagraph"/>
              <w:ind w:left="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418" w:type="dxa"/>
            <w:gridSpan w:val="3"/>
            <w:vMerge w:val="restart"/>
            <w:shd w:val="clear" w:color="auto" w:fill="auto"/>
            <w:vAlign w:val="center"/>
          </w:tcPr>
          <w:p w14:paraId="64DE15CC" w14:textId="77777777" w:rsidR="00437D44" w:rsidRPr="00F73F00" w:rsidRDefault="00437D44" w:rsidP="000D4B79">
            <w:pPr>
              <w:pStyle w:val="TableParagraph"/>
              <w:ind w:left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das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  <w:tc>
          <w:tcPr>
            <w:tcW w:w="4772" w:type="dxa"/>
            <w:gridSpan w:val="4"/>
            <w:shd w:val="clear" w:color="auto" w:fill="auto"/>
            <w:vAlign w:val="center"/>
          </w:tcPr>
          <w:p w14:paraId="36F7162A" w14:textId="77777777" w:rsidR="00437D44" w:rsidRPr="00F73F00" w:rsidRDefault="00437D44" w:rsidP="000D4B79">
            <w:pPr>
              <w:pStyle w:val="TableParagraph"/>
              <w:ind w:left="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Nota</w:t>
            </w:r>
            <w:r w:rsidRPr="00F73F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fiscal</w:t>
            </w:r>
            <w:r w:rsidRPr="00F73F0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</w:tc>
      </w:tr>
      <w:tr w:rsidR="00437D44" w:rsidRPr="00F73F00" w14:paraId="0E3E2FD5" w14:textId="77777777" w:rsidTr="00D16796">
        <w:trPr>
          <w:trHeight w:val="283"/>
          <w:jc w:val="center"/>
        </w:trPr>
        <w:tc>
          <w:tcPr>
            <w:tcW w:w="691" w:type="dxa"/>
            <w:vMerge/>
            <w:tcBorders>
              <w:top w:val="nil"/>
            </w:tcBorders>
            <w:shd w:val="clear" w:color="auto" w:fill="auto"/>
          </w:tcPr>
          <w:p w14:paraId="467EFF38" w14:textId="77777777" w:rsidR="00437D44" w:rsidRPr="00F73F00" w:rsidRDefault="00437D44" w:rsidP="000D4B79">
            <w:pPr>
              <w:widowControl w:val="0"/>
              <w:autoSpaceDE w:val="0"/>
              <w:autoSpaceDN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Merge/>
            <w:tcBorders>
              <w:top w:val="nil"/>
            </w:tcBorders>
            <w:shd w:val="clear" w:color="auto" w:fill="auto"/>
          </w:tcPr>
          <w:p w14:paraId="1111DD4A" w14:textId="77777777" w:rsidR="00437D44" w:rsidRPr="00F73F00" w:rsidRDefault="00437D44" w:rsidP="000D4B79">
            <w:pPr>
              <w:widowControl w:val="0"/>
              <w:autoSpaceDE w:val="0"/>
              <w:autoSpaceDN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14:paraId="75632078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6E18B75" w14:textId="77777777" w:rsidR="00437D44" w:rsidRPr="00F73F00" w:rsidRDefault="00437D44" w:rsidP="000D4B79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N°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nota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5B00F0D" w14:textId="77777777" w:rsidR="00437D44" w:rsidRPr="00F73F00" w:rsidRDefault="00437D44" w:rsidP="000D4B79">
            <w:pPr>
              <w:pStyle w:val="TableParagraph"/>
              <w:ind w:lef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F73F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(R$)</w:t>
            </w:r>
          </w:p>
        </w:tc>
      </w:tr>
      <w:tr w:rsidR="00437D44" w:rsidRPr="00F73F00" w14:paraId="30C7994F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02BDA426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404EE7E6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2E232ED6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6C88EC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271A2343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5F4B8B9E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7451289D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689002B9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77C55E6D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9C4790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3163DE15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2908BBAE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70380AE1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31065BD1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5BFD20FD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8E76F5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01A81A61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39849DE1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4F14BDC8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69C17024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3CF80C5D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2FF2C39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6250316A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7CCF6C41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2FA98992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160F6ECC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691A49E5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091C27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62DE14C3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077FBA77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3C78FDA3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08A73228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113BD724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FB932C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3EDEE18D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6FC106C0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4A210B58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70BD1DEF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22325A6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0C2EF93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516D78D3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37BF4487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5B2CDFB8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638F8C4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15066CD9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28A7283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0457CF7B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280F6063" w14:textId="77777777" w:rsidTr="00D16796">
        <w:trPr>
          <w:trHeight w:val="283"/>
          <w:jc w:val="center"/>
        </w:trPr>
        <w:tc>
          <w:tcPr>
            <w:tcW w:w="7240" w:type="dxa"/>
            <w:gridSpan w:val="7"/>
            <w:shd w:val="clear" w:color="auto" w:fill="auto"/>
            <w:vAlign w:val="center"/>
          </w:tcPr>
          <w:p w14:paraId="3FB4B447" w14:textId="77777777" w:rsidR="00437D44" w:rsidRPr="00F73F00" w:rsidRDefault="00437D44" w:rsidP="000D4B79">
            <w:pPr>
              <w:pStyle w:val="TableParagraph"/>
              <w:ind w:right="9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Sub-total 1  </w:t>
            </w:r>
          </w:p>
        </w:tc>
        <w:tc>
          <w:tcPr>
            <w:tcW w:w="1641" w:type="dxa"/>
            <w:shd w:val="clear" w:color="auto" w:fill="auto"/>
          </w:tcPr>
          <w:p w14:paraId="1274DB5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7E37E2BA" w14:textId="77777777" w:rsidTr="00D16796">
        <w:trPr>
          <w:trHeight w:val="340"/>
          <w:jc w:val="center"/>
        </w:trPr>
        <w:tc>
          <w:tcPr>
            <w:tcW w:w="8881" w:type="dxa"/>
            <w:gridSpan w:val="8"/>
            <w:shd w:val="clear" w:color="auto" w:fill="D9D9D9"/>
            <w:vAlign w:val="center"/>
          </w:tcPr>
          <w:p w14:paraId="70F19040" w14:textId="77777777" w:rsidR="00437D44" w:rsidRPr="00F73F00" w:rsidRDefault="00437D44" w:rsidP="000D4B79">
            <w:pPr>
              <w:pStyle w:val="TableParagraph"/>
              <w:ind w:left="45" w:firstLine="284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Serviços</w:t>
            </w:r>
            <w:r w:rsidRPr="00F73F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73F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terceiros/</w:t>
            </w:r>
            <w:r w:rsidRPr="00F73F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pessoa</w:t>
            </w:r>
            <w:r w:rsidRPr="00F73F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jurídica (se houver)</w:t>
            </w:r>
          </w:p>
        </w:tc>
      </w:tr>
      <w:tr w:rsidR="00437D44" w:rsidRPr="00F73F00" w14:paraId="7F495A0B" w14:textId="77777777" w:rsidTr="00D16796">
        <w:trPr>
          <w:trHeight w:val="283"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</w:tcPr>
          <w:p w14:paraId="410206F6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418" w:type="dxa"/>
            <w:gridSpan w:val="3"/>
            <w:vMerge w:val="restart"/>
            <w:shd w:val="clear" w:color="auto" w:fill="auto"/>
            <w:vAlign w:val="center"/>
          </w:tcPr>
          <w:p w14:paraId="05D1DBEB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das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  <w:tc>
          <w:tcPr>
            <w:tcW w:w="4772" w:type="dxa"/>
            <w:gridSpan w:val="4"/>
            <w:shd w:val="clear" w:color="auto" w:fill="auto"/>
            <w:vAlign w:val="center"/>
          </w:tcPr>
          <w:p w14:paraId="5EEE83F6" w14:textId="77777777" w:rsidR="00437D44" w:rsidRPr="00F73F00" w:rsidRDefault="00437D44" w:rsidP="000D4B79">
            <w:pPr>
              <w:pStyle w:val="TableParagraph"/>
              <w:ind w:left="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Nota</w:t>
            </w:r>
            <w:r w:rsidRPr="00F73F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fiscal/</w:t>
            </w:r>
            <w:r w:rsidRPr="00F73F0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</w:tc>
      </w:tr>
      <w:tr w:rsidR="00437D44" w:rsidRPr="00F73F00" w14:paraId="7DDE53D2" w14:textId="77777777" w:rsidTr="00D16796">
        <w:trPr>
          <w:trHeight w:val="283"/>
          <w:jc w:val="center"/>
        </w:trPr>
        <w:tc>
          <w:tcPr>
            <w:tcW w:w="69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10447E" w14:textId="77777777" w:rsidR="00437D44" w:rsidRPr="00F73F00" w:rsidRDefault="00437D44" w:rsidP="000D4B79">
            <w:pPr>
              <w:widowControl w:val="0"/>
              <w:autoSpaceDE w:val="0"/>
              <w:autoSpaceDN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207036" w14:textId="77777777" w:rsidR="00437D44" w:rsidRPr="00F73F00" w:rsidRDefault="00437D44" w:rsidP="000D4B79">
            <w:pPr>
              <w:widowControl w:val="0"/>
              <w:autoSpaceDE w:val="0"/>
              <w:autoSpaceDN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DAAAD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A096744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N°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nota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5CB934A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F73F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(R$)</w:t>
            </w:r>
          </w:p>
        </w:tc>
      </w:tr>
      <w:tr w:rsidR="00437D44" w:rsidRPr="00F73F00" w14:paraId="068463CE" w14:textId="77777777" w:rsidTr="00D16796">
        <w:trPr>
          <w:trHeight w:val="283"/>
          <w:jc w:val="center"/>
        </w:trPr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2AC9A" w14:textId="77777777" w:rsidR="00437D44" w:rsidRPr="00F73F00" w:rsidRDefault="00437D44" w:rsidP="000D4B79">
            <w:pPr>
              <w:pStyle w:val="TableParagraph"/>
              <w:ind w:left="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73F0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9E47FF6" w14:textId="77777777" w:rsidR="00437D44" w:rsidRPr="00F73F00" w:rsidRDefault="00437D44" w:rsidP="000D4B79">
            <w:pPr>
              <w:widowControl w:val="0"/>
              <w:autoSpaceDE w:val="0"/>
              <w:autoSpaceDN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0DEF69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7A6707B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1735D04A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2E2D2EB1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1FF57CCD" w14:textId="77777777" w:rsidR="00437D44" w:rsidRPr="00F73F00" w:rsidRDefault="00437D44" w:rsidP="000D4B79">
            <w:pPr>
              <w:pStyle w:val="TableParagraph"/>
              <w:ind w:left="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73F0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27C18955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46BE58F2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F67184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011C1A64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05F7BE34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16651745" w14:textId="77777777" w:rsidR="00437D44" w:rsidRPr="00F73F00" w:rsidRDefault="00437D44" w:rsidP="000D4B79">
            <w:pPr>
              <w:pStyle w:val="TableParagraph"/>
              <w:ind w:left="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73F0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418" w:type="dxa"/>
            <w:gridSpan w:val="3"/>
            <w:shd w:val="clear" w:color="auto" w:fill="auto"/>
          </w:tcPr>
          <w:p w14:paraId="3F3A5E50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3D40F3A6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FCFFB85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68F123CF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6B40E67A" w14:textId="77777777" w:rsidTr="00D16796">
        <w:trPr>
          <w:trHeight w:val="253"/>
          <w:jc w:val="center"/>
        </w:trPr>
        <w:tc>
          <w:tcPr>
            <w:tcW w:w="7240" w:type="dxa"/>
            <w:gridSpan w:val="7"/>
            <w:shd w:val="clear" w:color="auto" w:fill="FFFFFF"/>
          </w:tcPr>
          <w:p w14:paraId="0C4889FD" w14:textId="77777777" w:rsidR="00437D44" w:rsidRPr="00F73F00" w:rsidRDefault="00437D44" w:rsidP="000D4B79">
            <w:pPr>
              <w:pStyle w:val="TableParagraph"/>
              <w:ind w:right="96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Sub-total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14:paraId="55E2721F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099001E3" w14:textId="77777777" w:rsidTr="00D16796">
        <w:trPr>
          <w:trHeight w:val="340"/>
          <w:jc w:val="center"/>
        </w:trPr>
        <w:tc>
          <w:tcPr>
            <w:tcW w:w="7240" w:type="dxa"/>
            <w:gridSpan w:val="7"/>
            <w:shd w:val="clear" w:color="auto" w:fill="D9D9D9"/>
            <w:vAlign w:val="center"/>
          </w:tcPr>
          <w:p w14:paraId="33D6C0A5" w14:textId="77777777" w:rsidR="00437D44" w:rsidRPr="00F73F00" w:rsidRDefault="00437D44" w:rsidP="000D4B79">
            <w:pPr>
              <w:pStyle w:val="TableParagraph"/>
              <w:ind w:left="1295" w:right="9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das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Despesas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Sub-total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+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Sub-total</w:t>
            </w:r>
            <w:r w:rsidRPr="00F73F0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2):</w:t>
            </w:r>
          </w:p>
        </w:tc>
        <w:tc>
          <w:tcPr>
            <w:tcW w:w="1641" w:type="dxa"/>
            <w:shd w:val="clear" w:color="auto" w:fill="D9D9D9"/>
            <w:vAlign w:val="center"/>
          </w:tcPr>
          <w:p w14:paraId="50A94A30" w14:textId="77777777" w:rsidR="00437D44" w:rsidRPr="00F73F00" w:rsidRDefault="00437D44" w:rsidP="000D4B7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7AA0048D" w14:textId="77777777" w:rsidTr="00D16796">
        <w:trPr>
          <w:trHeight w:val="510"/>
          <w:jc w:val="center"/>
        </w:trPr>
        <w:tc>
          <w:tcPr>
            <w:tcW w:w="8881" w:type="dxa"/>
            <w:gridSpan w:val="8"/>
            <w:tcBorders>
              <w:right w:val="nil"/>
            </w:tcBorders>
            <w:shd w:val="clear" w:color="auto" w:fill="D9D9D9"/>
            <w:vAlign w:val="bottom"/>
          </w:tcPr>
          <w:p w14:paraId="74A50AE6" w14:textId="77777777" w:rsidR="00437D44" w:rsidRPr="00F73F00" w:rsidRDefault="00437D44" w:rsidP="000D4B79">
            <w:pPr>
              <w:pStyle w:val="TableParagraph"/>
              <w:ind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DEVOLUÇÃO</w:t>
            </w:r>
            <w:r w:rsidRPr="00F73F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73F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SALDO</w:t>
            </w:r>
            <w:r w:rsidRPr="00F73F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REMANESCENTE</w:t>
            </w:r>
          </w:p>
        </w:tc>
      </w:tr>
      <w:tr w:rsidR="00437D44" w:rsidRPr="00F73F00" w14:paraId="349A9F5D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</w:tcPr>
          <w:p w14:paraId="67DB7DBF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1" w:type="dxa"/>
            <w:gridSpan w:val="4"/>
            <w:shd w:val="clear" w:color="auto" w:fill="auto"/>
          </w:tcPr>
          <w:p w14:paraId="6A73F136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14:paraId="7CF982E0" w14:textId="77777777" w:rsidR="00437D44" w:rsidRPr="00F73F00" w:rsidRDefault="00437D44" w:rsidP="000D4B79">
            <w:pPr>
              <w:pStyle w:val="TableParagraph"/>
              <w:ind w:right="875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B1EB88D" w14:textId="77777777" w:rsidR="00437D44" w:rsidRPr="00F73F00" w:rsidRDefault="00437D44" w:rsidP="000D4B79">
            <w:pPr>
              <w:pStyle w:val="TableParagraph"/>
              <w:ind w:left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F73F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(R$)</w:t>
            </w:r>
          </w:p>
        </w:tc>
      </w:tr>
      <w:tr w:rsidR="00437D44" w:rsidRPr="00F73F00" w14:paraId="24F0D3C3" w14:textId="77777777" w:rsidTr="00D16796">
        <w:trPr>
          <w:trHeight w:val="283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2AE077B9" w14:textId="77777777" w:rsidR="00437D44" w:rsidRPr="00F73F00" w:rsidRDefault="00437D44" w:rsidP="000D4B79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61" w:type="dxa"/>
            <w:gridSpan w:val="4"/>
            <w:shd w:val="clear" w:color="auto" w:fill="auto"/>
          </w:tcPr>
          <w:p w14:paraId="005DABE2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auto"/>
          </w:tcPr>
          <w:p w14:paraId="2497AF01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6A219227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44E7C7EB" w14:textId="77777777" w:rsidTr="00D16796">
        <w:trPr>
          <w:trHeight w:val="330"/>
          <w:jc w:val="center"/>
        </w:trPr>
        <w:tc>
          <w:tcPr>
            <w:tcW w:w="7240" w:type="dxa"/>
            <w:gridSpan w:val="7"/>
            <w:shd w:val="clear" w:color="auto" w:fill="D9D9D9"/>
          </w:tcPr>
          <w:p w14:paraId="45F8A167" w14:textId="77777777" w:rsidR="00437D44" w:rsidRPr="00F73F00" w:rsidRDefault="00437D44" w:rsidP="000D4B79">
            <w:pPr>
              <w:pStyle w:val="TableParagraph"/>
              <w:ind w:right="96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73F00">
              <w:rPr>
                <w:rFonts w:ascii="Arial" w:hAnsi="Arial" w:cs="Arial"/>
                <w:b/>
                <w:sz w:val="24"/>
                <w:szCs w:val="24"/>
              </w:rPr>
              <w:t>Sub-Total</w:t>
            </w:r>
            <w:r w:rsidRPr="00F73F0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641" w:type="dxa"/>
            <w:shd w:val="clear" w:color="auto" w:fill="D9D9D9"/>
          </w:tcPr>
          <w:p w14:paraId="6E54C3C8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1615AD85" w14:textId="77777777" w:rsidTr="00D16796">
        <w:trPr>
          <w:trHeight w:val="330"/>
          <w:jc w:val="center"/>
        </w:trPr>
        <w:tc>
          <w:tcPr>
            <w:tcW w:w="1862" w:type="dxa"/>
            <w:gridSpan w:val="2"/>
            <w:tcBorders>
              <w:right w:val="nil"/>
            </w:tcBorders>
            <w:shd w:val="clear" w:color="auto" w:fill="auto"/>
          </w:tcPr>
          <w:p w14:paraId="0AED4A61" w14:textId="77777777" w:rsidR="00437D44" w:rsidRPr="00F73F00" w:rsidRDefault="00437D44" w:rsidP="000D4B79">
            <w:pPr>
              <w:pStyle w:val="TableParagraph"/>
              <w:tabs>
                <w:tab w:val="left" w:pos="1021"/>
                <w:tab w:val="left" w:pos="1355"/>
              </w:tabs>
              <w:ind w:left="114"/>
              <w:rPr>
                <w:rFonts w:ascii="Arial" w:hAnsi="Arial" w:cs="Arial"/>
                <w:sz w:val="24"/>
                <w:szCs w:val="24"/>
              </w:rPr>
            </w:pPr>
          </w:p>
          <w:p w14:paraId="4C4B3411" w14:textId="77777777" w:rsidR="00437D44" w:rsidRPr="00F73F00" w:rsidRDefault="00437D44" w:rsidP="000D4B79">
            <w:pPr>
              <w:pStyle w:val="TableParagraph"/>
              <w:tabs>
                <w:tab w:val="left" w:pos="1021"/>
                <w:tab w:val="left" w:pos="1355"/>
              </w:tabs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Data:</w:t>
            </w:r>
            <w:r w:rsidRPr="00F73F00">
              <w:rPr>
                <w:rFonts w:ascii="Arial" w:hAnsi="Arial" w:cs="Arial"/>
                <w:sz w:val="24"/>
                <w:szCs w:val="24"/>
              </w:rPr>
              <w:tab/>
              <w:t>/</w:t>
            </w:r>
            <w:r w:rsidRPr="00F73F00">
              <w:rPr>
                <w:rFonts w:ascii="Arial" w:hAnsi="Arial" w:cs="Arial"/>
                <w:sz w:val="24"/>
                <w:szCs w:val="24"/>
              </w:rPr>
              <w:tab/>
              <w:t>/</w:t>
            </w:r>
          </w:p>
          <w:p w14:paraId="7C195F4B" w14:textId="77777777" w:rsidR="00437D44" w:rsidRPr="00F73F00" w:rsidRDefault="00437D44" w:rsidP="000D4B79">
            <w:pPr>
              <w:pStyle w:val="TableParagraph"/>
              <w:tabs>
                <w:tab w:val="left" w:pos="1021"/>
                <w:tab w:val="left" w:pos="1355"/>
              </w:tabs>
              <w:ind w:left="1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nil"/>
              <w:right w:val="nil"/>
            </w:tcBorders>
            <w:shd w:val="clear" w:color="auto" w:fill="auto"/>
          </w:tcPr>
          <w:p w14:paraId="7469A865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146E171E" w14:textId="77777777" w:rsidR="00437D44" w:rsidRPr="00F73F00" w:rsidRDefault="00437D44" w:rsidP="000D4B79">
            <w:pPr>
              <w:pStyle w:val="TableParagraph"/>
              <w:ind w:left="298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Assinatura Coordenador:</w:t>
            </w: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auto"/>
          </w:tcPr>
          <w:p w14:paraId="5E798714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73FF868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14:paraId="6C29AE6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44" w:rsidRPr="00F73F00" w14:paraId="77FB9FC5" w14:textId="77777777" w:rsidTr="00D16796">
        <w:trPr>
          <w:trHeight w:val="330"/>
          <w:jc w:val="center"/>
        </w:trPr>
        <w:tc>
          <w:tcPr>
            <w:tcW w:w="1862" w:type="dxa"/>
            <w:gridSpan w:val="2"/>
            <w:tcBorders>
              <w:right w:val="nil"/>
            </w:tcBorders>
            <w:shd w:val="clear" w:color="auto" w:fill="auto"/>
          </w:tcPr>
          <w:p w14:paraId="58AE8F06" w14:textId="77777777" w:rsidR="00437D44" w:rsidRPr="00F73F00" w:rsidRDefault="00437D44" w:rsidP="000D4B7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Recebido em</w:t>
            </w:r>
            <w:r w:rsidRPr="00F73F0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73F00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000" w:type="dxa"/>
            <w:tcBorders>
              <w:left w:val="nil"/>
              <w:right w:val="nil"/>
            </w:tcBorders>
            <w:shd w:val="clear" w:color="auto" w:fill="auto"/>
          </w:tcPr>
          <w:p w14:paraId="3BB1AC80" w14:textId="77777777" w:rsidR="00437D44" w:rsidRPr="00F73F00" w:rsidRDefault="00437D44" w:rsidP="000D4B79">
            <w:pPr>
              <w:pStyle w:val="TableParagraph"/>
              <w:tabs>
                <w:tab w:val="left" w:pos="672"/>
              </w:tabs>
              <w:ind w:left="205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 xml:space="preserve"> /</w:t>
            </w:r>
            <w:r w:rsidRPr="00F73F00">
              <w:rPr>
                <w:rFonts w:ascii="Arial" w:hAnsi="Arial" w:cs="Arial"/>
                <w:sz w:val="24"/>
                <w:szCs w:val="24"/>
              </w:rPr>
              <w:tab/>
              <w:t>/</w:t>
            </w:r>
          </w:p>
        </w:tc>
        <w:tc>
          <w:tcPr>
            <w:tcW w:w="298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A3383BE" w14:textId="77777777" w:rsidR="00437D44" w:rsidRPr="00F73F00" w:rsidRDefault="00437D44" w:rsidP="000D4B79">
            <w:pPr>
              <w:pStyle w:val="TableParagraph"/>
              <w:ind w:left="272"/>
              <w:rPr>
                <w:rFonts w:ascii="Arial" w:hAnsi="Arial" w:cs="Arial"/>
                <w:sz w:val="24"/>
                <w:szCs w:val="24"/>
              </w:rPr>
            </w:pPr>
            <w:r w:rsidRPr="00F73F00">
              <w:rPr>
                <w:rFonts w:ascii="Arial" w:hAnsi="Arial" w:cs="Arial"/>
                <w:sz w:val="24"/>
                <w:szCs w:val="24"/>
              </w:rPr>
              <w:t>Assinatura:</w:t>
            </w:r>
          </w:p>
          <w:p w14:paraId="1551D051" w14:textId="77777777" w:rsidR="00437D44" w:rsidRPr="00F73F00" w:rsidRDefault="00437D44" w:rsidP="000D4B79">
            <w:pPr>
              <w:pStyle w:val="TableParagraph"/>
              <w:ind w:left="2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auto"/>
          </w:tcPr>
          <w:p w14:paraId="7EB1610E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14:paraId="75E547AD" w14:textId="77777777" w:rsidR="00437D44" w:rsidRPr="00F73F00" w:rsidRDefault="00437D44" w:rsidP="000D4B7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142125" w14:textId="77777777" w:rsidR="009E0DBF" w:rsidRPr="00F73F00" w:rsidRDefault="009E0DBF" w:rsidP="00437D44">
      <w:pPr>
        <w:spacing w:line="360" w:lineRule="auto"/>
        <w:jc w:val="both"/>
        <w:rPr>
          <w:rFonts w:eastAsia="Arial" w:cs="Arial"/>
          <w:sz w:val="24"/>
          <w:szCs w:val="24"/>
        </w:rPr>
      </w:pPr>
    </w:p>
    <w:sectPr w:rsidR="009E0DBF" w:rsidRPr="00F73F00" w:rsidSect="00284E9D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89A5F" w14:textId="77777777" w:rsidR="003F2F18" w:rsidRDefault="003F2F18">
      <w:r>
        <w:separator/>
      </w:r>
    </w:p>
  </w:endnote>
  <w:endnote w:type="continuationSeparator" w:id="0">
    <w:p w14:paraId="754A42D6" w14:textId="77777777" w:rsidR="003F2F18" w:rsidRDefault="003F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0559F" w14:textId="77777777" w:rsidR="00F45429" w:rsidRPr="00D37813" w:rsidRDefault="00F45429" w:rsidP="00D37813">
    <w:pPr>
      <w:pStyle w:val="Rodap"/>
      <w:jc w:val="right"/>
      <w:rPr>
        <w:sz w:val="20"/>
      </w:rPr>
    </w:pPr>
    <w:r w:rsidRPr="00D37813">
      <w:rPr>
        <w:sz w:val="20"/>
      </w:rPr>
      <w:fldChar w:fldCharType="begin"/>
    </w:r>
    <w:r w:rsidRPr="00D37813">
      <w:rPr>
        <w:sz w:val="20"/>
      </w:rPr>
      <w:instrText>PAGE   \* MERGEFORMAT</w:instrText>
    </w:r>
    <w:r w:rsidRPr="00D37813">
      <w:rPr>
        <w:sz w:val="20"/>
      </w:rPr>
      <w:fldChar w:fldCharType="separate"/>
    </w:r>
    <w:r w:rsidR="00EB5D98">
      <w:rPr>
        <w:noProof/>
        <w:sz w:val="20"/>
      </w:rPr>
      <w:t>6</w:t>
    </w:r>
    <w:r w:rsidRPr="00D3781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3F451" w14:textId="77777777" w:rsidR="003F2F18" w:rsidRDefault="003F2F18">
      <w:r>
        <w:separator/>
      </w:r>
    </w:p>
  </w:footnote>
  <w:footnote w:type="continuationSeparator" w:id="0">
    <w:p w14:paraId="6BB69B6C" w14:textId="77777777" w:rsidR="003F2F18" w:rsidRDefault="003F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9E152" w14:textId="2E5C4EB5" w:rsidR="00F73F00" w:rsidRDefault="00F73F00" w:rsidP="00F73F00">
    <w:pPr>
      <w:spacing w:after="120"/>
      <w:jc w:val="center"/>
    </w:pPr>
    <w:r w:rsidRPr="00695A0A">
      <w:rPr>
        <w:noProof/>
      </w:rPr>
      <w:drawing>
        <wp:inline distT="0" distB="0" distL="0" distR="0" wp14:anchorId="0488234A" wp14:editId="223D8D23">
          <wp:extent cx="1009650" cy="838200"/>
          <wp:effectExtent l="0" t="0" r="0" b="0"/>
          <wp:docPr id="1" name="image1.jpg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75E32D" w14:textId="77777777" w:rsidR="00F73F00" w:rsidRDefault="00F73F00" w:rsidP="00F73F00">
    <w:pPr>
      <w:pStyle w:val="SemEspaamento"/>
      <w:jc w:val="center"/>
    </w:pPr>
    <w:r>
      <w:t>MINISTÉRIO DA EDUCAÇÃO</w:t>
    </w:r>
  </w:p>
  <w:p w14:paraId="62990DC3" w14:textId="77777777" w:rsidR="00F73F00" w:rsidRDefault="00F73F00" w:rsidP="00F73F00">
    <w:pPr>
      <w:pStyle w:val="SemEspaamento"/>
      <w:jc w:val="center"/>
    </w:pPr>
    <w:r>
      <w:t>SECRETARIA DE EDUCAÇÃO, PROFISSIONAL E TECNOLÓGICA</w:t>
    </w:r>
  </w:p>
  <w:p w14:paraId="24B1D892" w14:textId="77777777" w:rsidR="00F73F00" w:rsidRDefault="00F73F00" w:rsidP="00F73F00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45965085" w14:textId="5964A612" w:rsidR="00F45429" w:rsidRDefault="00F45429" w:rsidP="00EB5D98">
    <w:pPr>
      <w:jc w:val="center"/>
      <w:rPr>
        <w:b/>
        <w:sz w:val="16"/>
        <w:lang w:eastAsia="pt-BR"/>
      </w:rPr>
    </w:pPr>
  </w:p>
  <w:p w14:paraId="329BCF04" w14:textId="77777777" w:rsidR="00F45429" w:rsidRPr="000430A5" w:rsidRDefault="00F45429" w:rsidP="00EB5D98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E6838"/>
    <w:multiLevelType w:val="multilevel"/>
    <w:tmpl w:val="15A0E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12A2E9E"/>
    <w:multiLevelType w:val="multilevel"/>
    <w:tmpl w:val="4FDAB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5E06179"/>
    <w:multiLevelType w:val="multilevel"/>
    <w:tmpl w:val="06ECF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4A588B"/>
    <w:multiLevelType w:val="multilevel"/>
    <w:tmpl w:val="36FCA9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3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E0961"/>
    <w:multiLevelType w:val="multilevel"/>
    <w:tmpl w:val="F93870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9669F"/>
    <w:multiLevelType w:val="hybridMultilevel"/>
    <w:tmpl w:val="45DA2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B575C"/>
    <w:multiLevelType w:val="multilevel"/>
    <w:tmpl w:val="7B5E5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3DDC"/>
    <w:multiLevelType w:val="multilevel"/>
    <w:tmpl w:val="D23015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635E5E71"/>
    <w:multiLevelType w:val="hybridMultilevel"/>
    <w:tmpl w:val="A816CA5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B545B7"/>
    <w:multiLevelType w:val="multilevel"/>
    <w:tmpl w:val="F93870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35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468782B"/>
    <w:multiLevelType w:val="multilevel"/>
    <w:tmpl w:val="9E720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54706B1"/>
    <w:multiLevelType w:val="multilevel"/>
    <w:tmpl w:val="3B0CAC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7343223">
    <w:abstractNumId w:val="0"/>
  </w:num>
  <w:num w:numId="2" w16cid:durableId="851574933">
    <w:abstractNumId w:val="1"/>
  </w:num>
  <w:num w:numId="3" w16cid:durableId="1993101455">
    <w:abstractNumId w:val="2"/>
  </w:num>
  <w:num w:numId="4" w16cid:durableId="1175342148">
    <w:abstractNumId w:val="3"/>
  </w:num>
  <w:num w:numId="5" w16cid:durableId="132141473">
    <w:abstractNumId w:val="4"/>
  </w:num>
  <w:num w:numId="6" w16cid:durableId="1371566232">
    <w:abstractNumId w:val="5"/>
  </w:num>
  <w:num w:numId="7" w16cid:durableId="980159459">
    <w:abstractNumId w:val="6"/>
  </w:num>
  <w:num w:numId="8" w16cid:durableId="1133333393">
    <w:abstractNumId w:val="7"/>
  </w:num>
  <w:num w:numId="9" w16cid:durableId="1019309998">
    <w:abstractNumId w:val="8"/>
  </w:num>
  <w:num w:numId="10" w16cid:durableId="620192350">
    <w:abstractNumId w:val="33"/>
  </w:num>
  <w:num w:numId="11" w16cid:durableId="79642535">
    <w:abstractNumId w:val="41"/>
  </w:num>
  <w:num w:numId="12" w16cid:durableId="465508212">
    <w:abstractNumId w:val="37"/>
  </w:num>
  <w:num w:numId="13" w16cid:durableId="49546511">
    <w:abstractNumId w:val="39"/>
  </w:num>
  <w:num w:numId="14" w16cid:durableId="958802037">
    <w:abstractNumId w:val="19"/>
  </w:num>
  <w:num w:numId="15" w16cid:durableId="1189755676">
    <w:abstractNumId w:val="17"/>
  </w:num>
  <w:num w:numId="16" w16cid:durableId="1656839894">
    <w:abstractNumId w:val="14"/>
  </w:num>
  <w:num w:numId="17" w16cid:durableId="2109931922">
    <w:abstractNumId w:val="29"/>
  </w:num>
  <w:num w:numId="18" w16cid:durableId="2025132231">
    <w:abstractNumId w:val="32"/>
  </w:num>
  <w:num w:numId="19" w16cid:durableId="1427192342">
    <w:abstractNumId w:val="8"/>
  </w:num>
  <w:num w:numId="20" w16cid:durableId="462502653">
    <w:abstractNumId w:val="16"/>
  </w:num>
  <w:num w:numId="21" w16cid:durableId="716397640">
    <w:abstractNumId w:val="26"/>
  </w:num>
  <w:num w:numId="22" w16cid:durableId="2115132107">
    <w:abstractNumId w:val="15"/>
  </w:num>
  <w:num w:numId="23" w16cid:durableId="1662737620">
    <w:abstractNumId w:val="36"/>
  </w:num>
  <w:num w:numId="24" w16cid:durableId="1935504723">
    <w:abstractNumId w:val="20"/>
  </w:num>
  <w:num w:numId="25" w16cid:durableId="1333022380">
    <w:abstractNumId w:val="25"/>
  </w:num>
  <w:num w:numId="26" w16cid:durableId="1901093224">
    <w:abstractNumId w:val="24"/>
  </w:num>
  <w:num w:numId="27" w16cid:durableId="228347752">
    <w:abstractNumId w:val="23"/>
  </w:num>
  <w:num w:numId="28" w16cid:durableId="293487391">
    <w:abstractNumId w:val="13"/>
  </w:num>
  <w:num w:numId="29" w16cid:durableId="915896323">
    <w:abstractNumId w:val="35"/>
  </w:num>
  <w:num w:numId="30" w16cid:durableId="1581871971">
    <w:abstractNumId w:val="21"/>
  </w:num>
  <w:num w:numId="31" w16cid:durableId="1532646872">
    <w:abstractNumId w:val="18"/>
  </w:num>
  <w:num w:numId="32" w16cid:durableId="185824997">
    <w:abstractNumId w:val="10"/>
  </w:num>
  <w:num w:numId="33" w16cid:durableId="1849634942">
    <w:abstractNumId w:val="9"/>
  </w:num>
  <w:num w:numId="34" w16cid:durableId="2079588820">
    <w:abstractNumId w:val="28"/>
  </w:num>
  <w:num w:numId="35" w16cid:durableId="1070931420">
    <w:abstractNumId w:val="40"/>
  </w:num>
  <w:num w:numId="36" w16cid:durableId="951478317">
    <w:abstractNumId w:val="22"/>
  </w:num>
  <w:num w:numId="37" w16cid:durableId="1348867456">
    <w:abstractNumId w:val="31"/>
  </w:num>
  <w:num w:numId="38" w16cid:durableId="359415">
    <w:abstractNumId w:val="12"/>
  </w:num>
  <w:num w:numId="39" w16cid:durableId="76751245">
    <w:abstractNumId w:val="11"/>
  </w:num>
  <w:num w:numId="40" w16cid:durableId="1447844248">
    <w:abstractNumId w:val="30"/>
  </w:num>
  <w:num w:numId="41" w16cid:durableId="1436175227">
    <w:abstractNumId w:val="27"/>
  </w:num>
  <w:num w:numId="42" w16cid:durableId="1836720857">
    <w:abstractNumId w:val="34"/>
  </w:num>
  <w:num w:numId="43" w16cid:durableId="871176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59E8"/>
    <w:rsid w:val="0001042C"/>
    <w:rsid w:val="00010816"/>
    <w:rsid w:val="00011775"/>
    <w:rsid w:val="000127F0"/>
    <w:rsid w:val="0001460C"/>
    <w:rsid w:val="0002481B"/>
    <w:rsid w:val="00026CF5"/>
    <w:rsid w:val="00030CCB"/>
    <w:rsid w:val="00035ACE"/>
    <w:rsid w:val="000370D1"/>
    <w:rsid w:val="0004158D"/>
    <w:rsid w:val="000430A5"/>
    <w:rsid w:val="000467C7"/>
    <w:rsid w:val="00050B1F"/>
    <w:rsid w:val="000620CC"/>
    <w:rsid w:val="0006346D"/>
    <w:rsid w:val="000703AC"/>
    <w:rsid w:val="00071153"/>
    <w:rsid w:val="000722D6"/>
    <w:rsid w:val="0007294F"/>
    <w:rsid w:val="00075FB5"/>
    <w:rsid w:val="00076B07"/>
    <w:rsid w:val="00076D1A"/>
    <w:rsid w:val="000811D8"/>
    <w:rsid w:val="000843A4"/>
    <w:rsid w:val="00085058"/>
    <w:rsid w:val="00091AB0"/>
    <w:rsid w:val="00095174"/>
    <w:rsid w:val="00095229"/>
    <w:rsid w:val="000A0AF4"/>
    <w:rsid w:val="000A1163"/>
    <w:rsid w:val="000A52BE"/>
    <w:rsid w:val="000B0B4F"/>
    <w:rsid w:val="000B2AF0"/>
    <w:rsid w:val="000B3A4F"/>
    <w:rsid w:val="000B3C71"/>
    <w:rsid w:val="000B4CA6"/>
    <w:rsid w:val="000B5BF7"/>
    <w:rsid w:val="000C322C"/>
    <w:rsid w:val="000C333A"/>
    <w:rsid w:val="000C3A35"/>
    <w:rsid w:val="000C3F9F"/>
    <w:rsid w:val="000C59C5"/>
    <w:rsid w:val="000C77CC"/>
    <w:rsid w:val="000D0FD3"/>
    <w:rsid w:val="000D4B79"/>
    <w:rsid w:val="000D64B6"/>
    <w:rsid w:val="000E09BB"/>
    <w:rsid w:val="000E1C04"/>
    <w:rsid w:val="000E2456"/>
    <w:rsid w:val="000E5664"/>
    <w:rsid w:val="000E7AD2"/>
    <w:rsid w:val="0010015C"/>
    <w:rsid w:val="00100A8B"/>
    <w:rsid w:val="00100D61"/>
    <w:rsid w:val="00100F0C"/>
    <w:rsid w:val="00101C27"/>
    <w:rsid w:val="00104E50"/>
    <w:rsid w:val="001051F5"/>
    <w:rsid w:val="001056F8"/>
    <w:rsid w:val="00105DFD"/>
    <w:rsid w:val="00107635"/>
    <w:rsid w:val="0011352E"/>
    <w:rsid w:val="00114E10"/>
    <w:rsid w:val="00116F68"/>
    <w:rsid w:val="00117CD0"/>
    <w:rsid w:val="00120CBE"/>
    <w:rsid w:val="00122C96"/>
    <w:rsid w:val="00123B1C"/>
    <w:rsid w:val="001320C7"/>
    <w:rsid w:val="001327B2"/>
    <w:rsid w:val="0013350B"/>
    <w:rsid w:val="00136AB4"/>
    <w:rsid w:val="00140DBC"/>
    <w:rsid w:val="001419D8"/>
    <w:rsid w:val="00142563"/>
    <w:rsid w:val="001431F7"/>
    <w:rsid w:val="00143EE9"/>
    <w:rsid w:val="001455D8"/>
    <w:rsid w:val="00145E50"/>
    <w:rsid w:val="0014621D"/>
    <w:rsid w:val="00147636"/>
    <w:rsid w:val="00151AEF"/>
    <w:rsid w:val="00151CC5"/>
    <w:rsid w:val="00153CCD"/>
    <w:rsid w:val="0015412C"/>
    <w:rsid w:val="00155542"/>
    <w:rsid w:val="00156835"/>
    <w:rsid w:val="00157FB4"/>
    <w:rsid w:val="00160C93"/>
    <w:rsid w:val="0016411F"/>
    <w:rsid w:val="001642A7"/>
    <w:rsid w:val="0016667B"/>
    <w:rsid w:val="00183946"/>
    <w:rsid w:val="001907D9"/>
    <w:rsid w:val="00193493"/>
    <w:rsid w:val="00196455"/>
    <w:rsid w:val="001A4411"/>
    <w:rsid w:val="001A725F"/>
    <w:rsid w:val="001B0757"/>
    <w:rsid w:val="001B60EF"/>
    <w:rsid w:val="001B75FD"/>
    <w:rsid w:val="001C0EA9"/>
    <w:rsid w:val="001C196D"/>
    <w:rsid w:val="001D030E"/>
    <w:rsid w:val="001D04D8"/>
    <w:rsid w:val="001D2106"/>
    <w:rsid w:val="001D38BB"/>
    <w:rsid w:val="001D3D6F"/>
    <w:rsid w:val="001D5178"/>
    <w:rsid w:val="001D5880"/>
    <w:rsid w:val="001D6D1A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05000"/>
    <w:rsid w:val="00210D99"/>
    <w:rsid w:val="0021198D"/>
    <w:rsid w:val="002126A2"/>
    <w:rsid w:val="0021689C"/>
    <w:rsid w:val="00220471"/>
    <w:rsid w:val="00221873"/>
    <w:rsid w:val="00222B87"/>
    <w:rsid w:val="00224E34"/>
    <w:rsid w:val="00224F3D"/>
    <w:rsid w:val="00225644"/>
    <w:rsid w:val="00226E0F"/>
    <w:rsid w:val="00255BEA"/>
    <w:rsid w:val="00261AC1"/>
    <w:rsid w:val="00262527"/>
    <w:rsid w:val="00262DC4"/>
    <w:rsid w:val="002630BD"/>
    <w:rsid w:val="002642C2"/>
    <w:rsid w:val="0026508B"/>
    <w:rsid w:val="00270101"/>
    <w:rsid w:val="00273524"/>
    <w:rsid w:val="00274A22"/>
    <w:rsid w:val="00274B97"/>
    <w:rsid w:val="002758BC"/>
    <w:rsid w:val="0027647F"/>
    <w:rsid w:val="00276EF3"/>
    <w:rsid w:val="00282BF8"/>
    <w:rsid w:val="00284E9D"/>
    <w:rsid w:val="00285051"/>
    <w:rsid w:val="00287AE0"/>
    <w:rsid w:val="00287C34"/>
    <w:rsid w:val="00287F16"/>
    <w:rsid w:val="002916FF"/>
    <w:rsid w:val="00294B38"/>
    <w:rsid w:val="00295760"/>
    <w:rsid w:val="0029740F"/>
    <w:rsid w:val="002A2EE0"/>
    <w:rsid w:val="002A457F"/>
    <w:rsid w:val="002A51AF"/>
    <w:rsid w:val="002A7DDB"/>
    <w:rsid w:val="002B2CE8"/>
    <w:rsid w:val="002B3804"/>
    <w:rsid w:val="002B772E"/>
    <w:rsid w:val="002B7BB7"/>
    <w:rsid w:val="002C113A"/>
    <w:rsid w:val="002C2CB9"/>
    <w:rsid w:val="002C575D"/>
    <w:rsid w:val="002C6205"/>
    <w:rsid w:val="002C71B2"/>
    <w:rsid w:val="002C749D"/>
    <w:rsid w:val="002D3B65"/>
    <w:rsid w:val="002D4C60"/>
    <w:rsid w:val="002D4F74"/>
    <w:rsid w:val="002E05EF"/>
    <w:rsid w:val="002E1D1C"/>
    <w:rsid w:val="002E29AF"/>
    <w:rsid w:val="002E2E9C"/>
    <w:rsid w:val="002E3496"/>
    <w:rsid w:val="002E43D4"/>
    <w:rsid w:val="002E6A0D"/>
    <w:rsid w:val="002F0916"/>
    <w:rsid w:val="002F3349"/>
    <w:rsid w:val="002F3A08"/>
    <w:rsid w:val="002F4664"/>
    <w:rsid w:val="003008D0"/>
    <w:rsid w:val="00300A13"/>
    <w:rsid w:val="00302189"/>
    <w:rsid w:val="00304A7F"/>
    <w:rsid w:val="00305AC8"/>
    <w:rsid w:val="00310D15"/>
    <w:rsid w:val="0031101F"/>
    <w:rsid w:val="00315E42"/>
    <w:rsid w:val="003177E9"/>
    <w:rsid w:val="0032063F"/>
    <w:rsid w:val="00322976"/>
    <w:rsid w:val="003241A1"/>
    <w:rsid w:val="00324BD6"/>
    <w:rsid w:val="003271A0"/>
    <w:rsid w:val="00327F12"/>
    <w:rsid w:val="00331EE5"/>
    <w:rsid w:val="00332C4C"/>
    <w:rsid w:val="0033301B"/>
    <w:rsid w:val="00341648"/>
    <w:rsid w:val="003448E1"/>
    <w:rsid w:val="00350EC3"/>
    <w:rsid w:val="003528A6"/>
    <w:rsid w:val="00360971"/>
    <w:rsid w:val="00361221"/>
    <w:rsid w:val="00364DCC"/>
    <w:rsid w:val="0036559A"/>
    <w:rsid w:val="0036650D"/>
    <w:rsid w:val="0037091B"/>
    <w:rsid w:val="00371ADE"/>
    <w:rsid w:val="003773EF"/>
    <w:rsid w:val="0038161B"/>
    <w:rsid w:val="003817DD"/>
    <w:rsid w:val="003841C1"/>
    <w:rsid w:val="003857D5"/>
    <w:rsid w:val="00386268"/>
    <w:rsid w:val="00392C68"/>
    <w:rsid w:val="00394ED1"/>
    <w:rsid w:val="0039742B"/>
    <w:rsid w:val="003A0480"/>
    <w:rsid w:val="003A079D"/>
    <w:rsid w:val="003A0C6A"/>
    <w:rsid w:val="003A1056"/>
    <w:rsid w:val="003A4F52"/>
    <w:rsid w:val="003A6C79"/>
    <w:rsid w:val="003B379D"/>
    <w:rsid w:val="003B4AAF"/>
    <w:rsid w:val="003B624C"/>
    <w:rsid w:val="003B6F04"/>
    <w:rsid w:val="003C1630"/>
    <w:rsid w:val="003C1A4B"/>
    <w:rsid w:val="003C1BEC"/>
    <w:rsid w:val="003C2B1C"/>
    <w:rsid w:val="003C54B3"/>
    <w:rsid w:val="003E02CE"/>
    <w:rsid w:val="003E4356"/>
    <w:rsid w:val="003E7A55"/>
    <w:rsid w:val="003F2606"/>
    <w:rsid w:val="003F2F18"/>
    <w:rsid w:val="003F3127"/>
    <w:rsid w:val="003F4FE7"/>
    <w:rsid w:val="0040039D"/>
    <w:rsid w:val="00402FFF"/>
    <w:rsid w:val="00416236"/>
    <w:rsid w:val="004174E7"/>
    <w:rsid w:val="004213CA"/>
    <w:rsid w:val="0042365D"/>
    <w:rsid w:val="004239B2"/>
    <w:rsid w:val="004247EF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37D44"/>
    <w:rsid w:val="00440EA7"/>
    <w:rsid w:val="004436A7"/>
    <w:rsid w:val="0044580A"/>
    <w:rsid w:val="00446314"/>
    <w:rsid w:val="004535D6"/>
    <w:rsid w:val="004538F2"/>
    <w:rsid w:val="0045680B"/>
    <w:rsid w:val="00461612"/>
    <w:rsid w:val="00461C70"/>
    <w:rsid w:val="00463CF7"/>
    <w:rsid w:val="00467057"/>
    <w:rsid w:val="00470CC6"/>
    <w:rsid w:val="00474C93"/>
    <w:rsid w:val="00481580"/>
    <w:rsid w:val="004842CE"/>
    <w:rsid w:val="00484442"/>
    <w:rsid w:val="00490226"/>
    <w:rsid w:val="00490B73"/>
    <w:rsid w:val="004928F0"/>
    <w:rsid w:val="004929C6"/>
    <w:rsid w:val="0049567C"/>
    <w:rsid w:val="0049755F"/>
    <w:rsid w:val="00497D33"/>
    <w:rsid w:val="004A26FF"/>
    <w:rsid w:val="004A316C"/>
    <w:rsid w:val="004A347E"/>
    <w:rsid w:val="004A642C"/>
    <w:rsid w:val="004B121E"/>
    <w:rsid w:val="004B2103"/>
    <w:rsid w:val="004B27C7"/>
    <w:rsid w:val="004B2924"/>
    <w:rsid w:val="004B32F5"/>
    <w:rsid w:val="004C012E"/>
    <w:rsid w:val="004C555E"/>
    <w:rsid w:val="004D0079"/>
    <w:rsid w:val="004D27A4"/>
    <w:rsid w:val="004D67A6"/>
    <w:rsid w:val="004D76D5"/>
    <w:rsid w:val="004D7FE8"/>
    <w:rsid w:val="004E3C6E"/>
    <w:rsid w:val="004E59A7"/>
    <w:rsid w:val="004E68CC"/>
    <w:rsid w:val="004F2610"/>
    <w:rsid w:val="004F4487"/>
    <w:rsid w:val="00503293"/>
    <w:rsid w:val="00504FC7"/>
    <w:rsid w:val="005104CC"/>
    <w:rsid w:val="0051086F"/>
    <w:rsid w:val="00511E0C"/>
    <w:rsid w:val="0051287C"/>
    <w:rsid w:val="00513DD1"/>
    <w:rsid w:val="00514E99"/>
    <w:rsid w:val="00515354"/>
    <w:rsid w:val="005164C8"/>
    <w:rsid w:val="00527938"/>
    <w:rsid w:val="0053155F"/>
    <w:rsid w:val="005348B8"/>
    <w:rsid w:val="00534FBC"/>
    <w:rsid w:val="00535B05"/>
    <w:rsid w:val="00535C8A"/>
    <w:rsid w:val="00537C77"/>
    <w:rsid w:val="00537FA7"/>
    <w:rsid w:val="005407B2"/>
    <w:rsid w:val="00542DB3"/>
    <w:rsid w:val="00545A84"/>
    <w:rsid w:val="005532A3"/>
    <w:rsid w:val="00563950"/>
    <w:rsid w:val="00564D04"/>
    <w:rsid w:val="0056595E"/>
    <w:rsid w:val="00567FE3"/>
    <w:rsid w:val="00572D07"/>
    <w:rsid w:val="00573DEB"/>
    <w:rsid w:val="00573F84"/>
    <w:rsid w:val="005741F5"/>
    <w:rsid w:val="005742C9"/>
    <w:rsid w:val="005749D6"/>
    <w:rsid w:val="00576139"/>
    <w:rsid w:val="005770CD"/>
    <w:rsid w:val="0058737B"/>
    <w:rsid w:val="00590485"/>
    <w:rsid w:val="00592B4B"/>
    <w:rsid w:val="005A0C02"/>
    <w:rsid w:val="005A2ED0"/>
    <w:rsid w:val="005A3166"/>
    <w:rsid w:val="005A361C"/>
    <w:rsid w:val="005A3843"/>
    <w:rsid w:val="005A4CA0"/>
    <w:rsid w:val="005A61D3"/>
    <w:rsid w:val="005A6555"/>
    <w:rsid w:val="005A6DBB"/>
    <w:rsid w:val="005A7379"/>
    <w:rsid w:val="005B04A3"/>
    <w:rsid w:val="005B1B67"/>
    <w:rsid w:val="005B29FA"/>
    <w:rsid w:val="005B4925"/>
    <w:rsid w:val="005B4B1A"/>
    <w:rsid w:val="005B5077"/>
    <w:rsid w:val="005B775B"/>
    <w:rsid w:val="005C06C2"/>
    <w:rsid w:val="005C2A97"/>
    <w:rsid w:val="005C332B"/>
    <w:rsid w:val="005C6536"/>
    <w:rsid w:val="005D1F7F"/>
    <w:rsid w:val="005D2E2C"/>
    <w:rsid w:val="005D4D88"/>
    <w:rsid w:val="005D6E27"/>
    <w:rsid w:val="005D7492"/>
    <w:rsid w:val="005D7716"/>
    <w:rsid w:val="005E1C1A"/>
    <w:rsid w:val="005E210B"/>
    <w:rsid w:val="005E515C"/>
    <w:rsid w:val="005F29FF"/>
    <w:rsid w:val="005F47DC"/>
    <w:rsid w:val="005F5057"/>
    <w:rsid w:val="005F6D02"/>
    <w:rsid w:val="005F7B43"/>
    <w:rsid w:val="00604258"/>
    <w:rsid w:val="00611B43"/>
    <w:rsid w:val="006154BA"/>
    <w:rsid w:val="00620716"/>
    <w:rsid w:val="0062360E"/>
    <w:rsid w:val="00626BF8"/>
    <w:rsid w:val="00631899"/>
    <w:rsid w:val="00632D63"/>
    <w:rsid w:val="006337CE"/>
    <w:rsid w:val="00633F16"/>
    <w:rsid w:val="00640933"/>
    <w:rsid w:val="0064094E"/>
    <w:rsid w:val="00641321"/>
    <w:rsid w:val="00641EE3"/>
    <w:rsid w:val="006436E8"/>
    <w:rsid w:val="006443CE"/>
    <w:rsid w:val="006504A9"/>
    <w:rsid w:val="00650D48"/>
    <w:rsid w:val="00652861"/>
    <w:rsid w:val="006529DD"/>
    <w:rsid w:val="00655F29"/>
    <w:rsid w:val="00662C84"/>
    <w:rsid w:val="006636DA"/>
    <w:rsid w:val="00663CB3"/>
    <w:rsid w:val="00664ACA"/>
    <w:rsid w:val="00667B69"/>
    <w:rsid w:val="00670596"/>
    <w:rsid w:val="00675057"/>
    <w:rsid w:val="0067588D"/>
    <w:rsid w:val="0067622D"/>
    <w:rsid w:val="006762E0"/>
    <w:rsid w:val="00680F14"/>
    <w:rsid w:val="00680FC3"/>
    <w:rsid w:val="00684F44"/>
    <w:rsid w:val="00691D11"/>
    <w:rsid w:val="0069249D"/>
    <w:rsid w:val="0069283A"/>
    <w:rsid w:val="00692D8A"/>
    <w:rsid w:val="00695EA3"/>
    <w:rsid w:val="006A374F"/>
    <w:rsid w:val="006A54EF"/>
    <w:rsid w:val="006B1855"/>
    <w:rsid w:val="006B1F10"/>
    <w:rsid w:val="006B52F2"/>
    <w:rsid w:val="006B7C6C"/>
    <w:rsid w:val="006C33CC"/>
    <w:rsid w:val="006C5758"/>
    <w:rsid w:val="006D0EFA"/>
    <w:rsid w:val="006D2A5A"/>
    <w:rsid w:val="006D39B3"/>
    <w:rsid w:val="006D6C47"/>
    <w:rsid w:val="006E1181"/>
    <w:rsid w:val="006E14AF"/>
    <w:rsid w:val="006E2381"/>
    <w:rsid w:val="006E31B2"/>
    <w:rsid w:val="006E3FA0"/>
    <w:rsid w:val="006E5438"/>
    <w:rsid w:val="006F0158"/>
    <w:rsid w:val="006F15A9"/>
    <w:rsid w:val="006F37C5"/>
    <w:rsid w:val="006F5450"/>
    <w:rsid w:val="006F589F"/>
    <w:rsid w:val="006F5FFC"/>
    <w:rsid w:val="00701205"/>
    <w:rsid w:val="0070493F"/>
    <w:rsid w:val="007056B8"/>
    <w:rsid w:val="007071D8"/>
    <w:rsid w:val="0071098D"/>
    <w:rsid w:val="00710B28"/>
    <w:rsid w:val="00710B2E"/>
    <w:rsid w:val="00716155"/>
    <w:rsid w:val="0072062F"/>
    <w:rsid w:val="007215C7"/>
    <w:rsid w:val="007221B2"/>
    <w:rsid w:val="00722D92"/>
    <w:rsid w:val="00722F16"/>
    <w:rsid w:val="00723D23"/>
    <w:rsid w:val="0072479D"/>
    <w:rsid w:val="007270D6"/>
    <w:rsid w:val="0072732D"/>
    <w:rsid w:val="0073109D"/>
    <w:rsid w:val="00731546"/>
    <w:rsid w:val="00732261"/>
    <w:rsid w:val="00732EDF"/>
    <w:rsid w:val="007339CB"/>
    <w:rsid w:val="00734109"/>
    <w:rsid w:val="007345FE"/>
    <w:rsid w:val="00735A49"/>
    <w:rsid w:val="00736087"/>
    <w:rsid w:val="00736FE0"/>
    <w:rsid w:val="007430BD"/>
    <w:rsid w:val="007510A7"/>
    <w:rsid w:val="00753072"/>
    <w:rsid w:val="0075371E"/>
    <w:rsid w:val="00753F4B"/>
    <w:rsid w:val="00755962"/>
    <w:rsid w:val="007565F9"/>
    <w:rsid w:val="00756EFE"/>
    <w:rsid w:val="007728A8"/>
    <w:rsid w:val="00774B0F"/>
    <w:rsid w:val="00776FC0"/>
    <w:rsid w:val="0078129A"/>
    <w:rsid w:val="00782AC8"/>
    <w:rsid w:val="007845D2"/>
    <w:rsid w:val="00790826"/>
    <w:rsid w:val="007916DA"/>
    <w:rsid w:val="007970D4"/>
    <w:rsid w:val="007A01C9"/>
    <w:rsid w:val="007A0DD6"/>
    <w:rsid w:val="007A1D67"/>
    <w:rsid w:val="007A4EC3"/>
    <w:rsid w:val="007B6FBA"/>
    <w:rsid w:val="007C0EBE"/>
    <w:rsid w:val="007C1EEC"/>
    <w:rsid w:val="007C210C"/>
    <w:rsid w:val="007C6E8D"/>
    <w:rsid w:val="007C7895"/>
    <w:rsid w:val="007D41BD"/>
    <w:rsid w:val="007D451B"/>
    <w:rsid w:val="007D4C44"/>
    <w:rsid w:val="007D57D3"/>
    <w:rsid w:val="007D718D"/>
    <w:rsid w:val="007E1B3E"/>
    <w:rsid w:val="007E24F8"/>
    <w:rsid w:val="007E3F8F"/>
    <w:rsid w:val="007E43C2"/>
    <w:rsid w:val="007E4EDD"/>
    <w:rsid w:val="007E4F19"/>
    <w:rsid w:val="007F061C"/>
    <w:rsid w:val="007F0DB3"/>
    <w:rsid w:val="007F0F37"/>
    <w:rsid w:val="007F1DCA"/>
    <w:rsid w:val="007F25CF"/>
    <w:rsid w:val="007F3A31"/>
    <w:rsid w:val="008019AB"/>
    <w:rsid w:val="00810B34"/>
    <w:rsid w:val="00815252"/>
    <w:rsid w:val="00816921"/>
    <w:rsid w:val="008170BC"/>
    <w:rsid w:val="00820683"/>
    <w:rsid w:val="00826BB6"/>
    <w:rsid w:val="0082783C"/>
    <w:rsid w:val="00831D44"/>
    <w:rsid w:val="0083369B"/>
    <w:rsid w:val="008343FD"/>
    <w:rsid w:val="0083685A"/>
    <w:rsid w:val="0084004C"/>
    <w:rsid w:val="00841146"/>
    <w:rsid w:val="00841487"/>
    <w:rsid w:val="0084608F"/>
    <w:rsid w:val="008469B0"/>
    <w:rsid w:val="00850391"/>
    <w:rsid w:val="0085101C"/>
    <w:rsid w:val="00856CFD"/>
    <w:rsid w:val="00857428"/>
    <w:rsid w:val="00860F45"/>
    <w:rsid w:val="008668FC"/>
    <w:rsid w:val="00867E0D"/>
    <w:rsid w:val="00867FDD"/>
    <w:rsid w:val="00872289"/>
    <w:rsid w:val="00873752"/>
    <w:rsid w:val="00875162"/>
    <w:rsid w:val="0087517E"/>
    <w:rsid w:val="00875E39"/>
    <w:rsid w:val="00876BE1"/>
    <w:rsid w:val="0088066E"/>
    <w:rsid w:val="00880D07"/>
    <w:rsid w:val="00880F58"/>
    <w:rsid w:val="00881798"/>
    <w:rsid w:val="00883DBD"/>
    <w:rsid w:val="00885947"/>
    <w:rsid w:val="00886722"/>
    <w:rsid w:val="008901FD"/>
    <w:rsid w:val="0089277D"/>
    <w:rsid w:val="00893B6C"/>
    <w:rsid w:val="00894E91"/>
    <w:rsid w:val="00895145"/>
    <w:rsid w:val="00895F30"/>
    <w:rsid w:val="00897882"/>
    <w:rsid w:val="00897A7F"/>
    <w:rsid w:val="008A39ED"/>
    <w:rsid w:val="008A54E0"/>
    <w:rsid w:val="008A5CD6"/>
    <w:rsid w:val="008A6E24"/>
    <w:rsid w:val="008B0BB8"/>
    <w:rsid w:val="008B2116"/>
    <w:rsid w:val="008C03AE"/>
    <w:rsid w:val="008C0F27"/>
    <w:rsid w:val="008C1185"/>
    <w:rsid w:val="008C1267"/>
    <w:rsid w:val="008C35D8"/>
    <w:rsid w:val="008D01D1"/>
    <w:rsid w:val="008D028D"/>
    <w:rsid w:val="008D5061"/>
    <w:rsid w:val="008D5243"/>
    <w:rsid w:val="008E10B9"/>
    <w:rsid w:val="008F1061"/>
    <w:rsid w:val="008F14E4"/>
    <w:rsid w:val="008F1BA3"/>
    <w:rsid w:val="008F3AA2"/>
    <w:rsid w:val="008F6BFD"/>
    <w:rsid w:val="00903899"/>
    <w:rsid w:val="00904D68"/>
    <w:rsid w:val="0090734D"/>
    <w:rsid w:val="00907FF5"/>
    <w:rsid w:val="009120EC"/>
    <w:rsid w:val="00914BCB"/>
    <w:rsid w:val="00914D79"/>
    <w:rsid w:val="0091601B"/>
    <w:rsid w:val="00920607"/>
    <w:rsid w:val="00921896"/>
    <w:rsid w:val="0092599E"/>
    <w:rsid w:val="00926BB2"/>
    <w:rsid w:val="0093578E"/>
    <w:rsid w:val="00936221"/>
    <w:rsid w:val="00941E4F"/>
    <w:rsid w:val="00942305"/>
    <w:rsid w:val="00943EBB"/>
    <w:rsid w:val="00943F5D"/>
    <w:rsid w:val="009449D9"/>
    <w:rsid w:val="009452EB"/>
    <w:rsid w:val="009459C7"/>
    <w:rsid w:val="00946098"/>
    <w:rsid w:val="00947909"/>
    <w:rsid w:val="009513A3"/>
    <w:rsid w:val="00956D55"/>
    <w:rsid w:val="0095740A"/>
    <w:rsid w:val="009603BC"/>
    <w:rsid w:val="009609EB"/>
    <w:rsid w:val="00962A24"/>
    <w:rsid w:val="00963B4C"/>
    <w:rsid w:val="00966EE3"/>
    <w:rsid w:val="00967C99"/>
    <w:rsid w:val="009705B1"/>
    <w:rsid w:val="0097107F"/>
    <w:rsid w:val="009719CF"/>
    <w:rsid w:val="00974FD2"/>
    <w:rsid w:val="009756E8"/>
    <w:rsid w:val="009820C1"/>
    <w:rsid w:val="009826BA"/>
    <w:rsid w:val="00984B7C"/>
    <w:rsid w:val="00986FB3"/>
    <w:rsid w:val="009874FE"/>
    <w:rsid w:val="00990607"/>
    <w:rsid w:val="009959AB"/>
    <w:rsid w:val="009A171E"/>
    <w:rsid w:val="009A263B"/>
    <w:rsid w:val="009A4011"/>
    <w:rsid w:val="009A5E75"/>
    <w:rsid w:val="009B12BD"/>
    <w:rsid w:val="009B1A6B"/>
    <w:rsid w:val="009B2F5A"/>
    <w:rsid w:val="009B587F"/>
    <w:rsid w:val="009C00CC"/>
    <w:rsid w:val="009C0C6E"/>
    <w:rsid w:val="009C0C70"/>
    <w:rsid w:val="009C220A"/>
    <w:rsid w:val="009C4FA1"/>
    <w:rsid w:val="009C527C"/>
    <w:rsid w:val="009C616D"/>
    <w:rsid w:val="009C62A5"/>
    <w:rsid w:val="009C6C7D"/>
    <w:rsid w:val="009D1302"/>
    <w:rsid w:val="009D14AA"/>
    <w:rsid w:val="009D26D6"/>
    <w:rsid w:val="009D3A3C"/>
    <w:rsid w:val="009E0DBF"/>
    <w:rsid w:val="009E1CF9"/>
    <w:rsid w:val="009E3387"/>
    <w:rsid w:val="009E60D3"/>
    <w:rsid w:val="009F000D"/>
    <w:rsid w:val="009F1776"/>
    <w:rsid w:val="009F2370"/>
    <w:rsid w:val="009F32A8"/>
    <w:rsid w:val="009F41B8"/>
    <w:rsid w:val="009F5152"/>
    <w:rsid w:val="00A00F96"/>
    <w:rsid w:val="00A0382F"/>
    <w:rsid w:val="00A046A2"/>
    <w:rsid w:val="00A046FB"/>
    <w:rsid w:val="00A0549A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44621"/>
    <w:rsid w:val="00A55201"/>
    <w:rsid w:val="00A577C2"/>
    <w:rsid w:val="00A6318E"/>
    <w:rsid w:val="00A673E9"/>
    <w:rsid w:val="00A70A5A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1B9B"/>
    <w:rsid w:val="00AA2ADC"/>
    <w:rsid w:val="00AA2C0E"/>
    <w:rsid w:val="00AA3351"/>
    <w:rsid w:val="00AB44E7"/>
    <w:rsid w:val="00AB6AF1"/>
    <w:rsid w:val="00AC0060"/>
    <w:rsid w:val="00AC0084"/>
    <w:rsid w:val="00AC30EE"/>
    <w:rsid w:val="00AC30FE"/>
    <w:rsid w:val="00AC4AB8"/>
    <w:rsid w:val="00AC4BFA"/>
    <w:rsid w:val="00AC542A"/>
    <w:rsid w:val="00AC7CCB"/>
    <w:rsid w:val="00AD2110"/>
    <w:rsid w:val="00AD2430"/>
    <w:rsid w:val="00AD2A80"/>
    <w:rsid w:val="00AD2C16"/>
    <w:rsid w:val="00AD6B73"/>
    <w:rsid w:val="00AE2075"/>
    <w:rsid w:val="00AE5B3B"/>
    <w:rsid w:val="00AF0CEA"/>
    <w:rsid w:val="00AF2922"/>
    <w:rsid w:val="00AF3CB3"/>
    <w:rsid w:val="00AF5F71"/>
    <w:rsid w:val="00AF6DC9"/>
    <w:rsid w:val="00AF7FDA"/>
    <w:rsid w:val="00B01098"/>
    <w:rsid w:val="00B0580B"/>
    <w:rsid w:val="00B06488"/>
    <w:rsid w:val="00B115BC"/>
    <w:rsid w:val="00B12414"/>
    <w:rsid w:val="00B13E4D"/>
    <w:rsid w:val="00B14592"/>
    <w:rsid w:val="00B20080"/>
    <w:rsid w:val="00B203CB"/>
    <w:rsid w:val="00B237E7"/>
    <w:rsid w:val="00B269C8"/>
    <w:rsid w:val="00B278C9"/>
    <w:rsid w:val="00B306AA"/>
    <w:rsid w:val="00B32849"/>
    <w:rsid w:val="00B32C1B"/>
    <w:rsid w:val="00B378A3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280E"/>
    <w:rsid w:val="00B52823"/>
    <w:rsid w:val="00B550E5"/>
    <w:rsid w:val="00B56DE5"/>
    <w:rsid w:val="00B70512"/>
    <w:rsid w:val="00B80428"/>
    <w:rsid w:val="00B80461"/>
    <w:rsid w:val="00B80B17"/>
    <w:rsid w:val="00B82BDB"/>
    <w:rsid w:val="00B83494"/>
    <w:rsid w:val="00B91F1C"/>
    <w:rsid w:val="00B94D7F"/>
    <w:rsid w:val="00B957E4"/>
    <w:rsid w:val="00BA04F2"/>
    <w:rsid w:val="00BA1DF0"/>
    <w:rsid w:val="00BA383F"/>
    <w:rsid w:val="00BA4D0D"/>
    <w:rsid w:val="00BA76DD"/>
    <w:rsid w:val="00BB1158"/>
    <w:rsid w:val="00BB2855"/>
    <w:rsid w:val="00BB3ABA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2089"/>
    <w:rsid w:val="00BF2422"/>
    <w:rsid w:val="00BF3065"/>
    <w:rsid w:val="00BF41AE"/>
    <w:rsid w:val="00BF729C"/>
    <w:rsid w:val="00C05294"/>
    <w:rsid w:val="00C0652A"/>
    <w:rsid w:val="00C07BF7"/>
    <w:rsid w:val="00C10C54"/>
    <w:rsid w:val="00C11D63"/>
    <w:rsid w:val="00C13115"/>
    <w:rsid w:val="00C142CB"/>
    <w:rsid w:val="00C15E5E"/>
    <w:rsid w:val="00C173CF"/>
    <w:rsid w:val="00C2404D"/>
    <w:rsid w:val="00C240BF"/>
    <w:rsid w:val="00C3085A"/>
    <w:rsid w:val="00C31940"/>
    <w:rsid w:val="00C35D93"/>
    <w:rsid w:val="00C37B31"/>
    <w:rsid w:val="00C4235D"/>
    <w:rsid w:val="00C44C5D"/>
    <w:rsid w:val="00C47FDB"/>
    <w:rsid w:val="00C50E1D"/>
    <w:rsid w:val="00C54F83"/>
    <w:rsid w:val="00C568D3"/>
    <w:rsid w:val="00C5734B"/>
    <w:rsid w:val="00C57EBD"/>
    <w:rsid w:val="00C57F5C"/>
    <w:rsid w:val="00C617F1"/>
    <w:rsid w:val="00C620A8"/>
    <w:rsid w:val="00C64856"/>
    <w:rsid w:val="00C7010E"/>
    <w:rsid w:val="00C731C5"/>
    <w:rsid w:val="00C75AA2"/>
    <w:rsid w:val="00C75C86"/>
    <w:rsid w:val="00C779B4"/>
    <w:rsid w:val="00C805B7"/>
    <w:rsid w:val="00C84F2B"/>
    <w:rsid w:val="00C8544C"/>
    <w:rsid w:val="00C903ED"/>
    <w:rsid w:val="00C91A27"/>
    <w:rsid w:val="00C96B13"/>
    <w:rsid w:val="00C96E84"/>
    <w:rsid w:val="00CA2352"/>
    <w:rsid w:val="00CA704E"/>
    <w:rsid w:val="00CB1F5C"/>
    <w:rsid w:val="00CB6AC7"/>
    <w:rsid w:val="00CC1C75"/>
    <w:rsid w:val="00CC26A7"/>
    <w:rsid w:val="00CC285C"/>
    <w:rsid w:val="00CC3967"/>
    <w:rsid w:val="00CD1618"/>
    <w:rsid w:val="00CD3165"/>
    <w:rsid w:val="00CD3C1D"/>
    <w:rsid w:val="00CD3C6B"/>
    <w:rsid w:val="00CE0E88"/>
    <w:rsid w:val="00CF1FB9"/>
    <w:rsid w:val="00CF366A"/>
    <w:rsid w:val="00CF649E"/>
    <w:rsid w:val="00D01632"/>
    <w:rsid w:val="00D01D09"/>
    <w:rsid w:val="00D01DF8"/>
    <w:rsid w:val="00D064C4"/>
    <w:rsid w:val="00D07366"/>
    <w:rsid w:val="00D15189"/>
    <w:rsid w:val="00D156E5"/>
    <w:rsid w:val="00D21179"/>
    <w:rsid w:val="00D2239E"/>
    <w:rsid w:val="00D22D96"/>
    <w:rsid w:val="00D26BC0"/>
    <w:rsid w:val="00D32562"/>
    <w:rsid w:val="00D33921"/>
    <w:rsid w:val="00D34646"/>
    <w:rsid w:val="00D37813"/>
    <w:rsid w:val="00D41D5B"/>
    <w:rsid w:val="00D42A0B"/>
    <w:rsid w:val="00D45A81"/>
    <w:rsid w:val="00D5292A"/>
    <w:rsid w:val="00D54B13"/>
    <w:rsid w:val="00D606CF"/>
    <w:rsid w:val="00D64864"/>
    <w:rsid w:val="00D67141"/>
    <w:rsid w:val="00D73C9D"/>
    <w:rsid w:val="00D771B7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4F7E"/>
    <w:rsid w:val="00D97881"/>
    <w:rsid w:val="00D978A1"/>
    <w:rsid w:val="00DA079C"/>
    <w:rsid w:val="00DA1333"/>
    <w:rsid w:val="00DA171D"/>
    <w:rsid w:val="00DA1930"/>
    <w:rsid w:val="00DA2B8E"/>
    <w:rsid w:val="00DA3C69"/>
    <w:rsid w:val="00DB40BB"/>
    <w:rsid w:val="00DB5B43"/>
    <w:rsid w:val="00DB6940"/>
    <w:rsid w:val="00DC09CE"/>
    <w:rsid w:val="00DC3792"/>
    <w:rsid w:val="00DC54F1"/>
    <w:rsid w:val="00DC5EF2"/>
    <w:rsid w:val="00DD0930"/>
    <w:rsid w:val="00DD42D6"/>
    <w:rsid w:val="00DE0E7F"/>
    <w:rsid w:val="00DE39DF"/>
    <w:rsid w:val="00DE4669"/>
    <w:rsid w:val="00DF146A"/>
    <w:rsid w:val="00DF3A75"/>
    <w:rsid w:val="00DF684B"/>
    <w:rsid w:val="00DF6857"/>
    <w:rsid w:val="00E037E3"/>
    <w:rsid w:val="00E053E1"/>
    <w:rsid w:val="00E06496"/>
    <w:rsid w:val="00E065E2"/>
    <w:rsid w:val="00E10F4D"/>
    <w:rsid w:val="00E11DF6"/>
    <w:rsid w:val="00E120F4"/>
    <w:rsid w:val="00E1674B"/>
    <w:rsid w:val="00E179AE"/>
    <w:rsid w:val="00E21BEB"/>
    <w:rsid w:val="00E22250"/>
    <w:rsid w:val="00E3649B"/>
    <w:rsid w:val="00E379CE"/>
    <w:rsid w:val="00E408D5"/>
    <w:rsid w:val="00E43046"/>
    <w:rsid w:val="00E45BDE"/>
    <w:rsid w:val="00E511B1"/>
    <w:rsid w:val="00E538DF"/>
    <w:rsid w:val="00E55FA3"/>
    <w:rsid w:val="00E56D91"/>
    <w:rsid w:val="00E57783"/>
    <w:rsid w:val="00E61271"/>
    <w:rsid w:val="00E62102"/>
    <w:rsid w:val="00E65496"/>
    <w:rsid w:val="00E67BF7"/>
    <w:rsid w:val="00E7627B"/>
    <w:rsid w:val="00E76CC5"/>
    <w:rsid w:val="00E8249C"/>
    <w:rsid w:val="00E8268D"/>
    <w:rsid w:val="00E8601C"/>
    <w:rsid w:val="00E8618B"/>
    <w:rsid w:val="00E9326A"/>
    <w:rsid w:val="00E940A8"/>
    <w:rsid w:val="00E94E09"/>
    <w:rsid w:val="00E94E90"/>
    <w:rsid w:val="00E95C8B"/>
    <w:rsid w:val="00EA07E9"/>
    <w:rsid w:val="00EA1FC5"/>
    <w:rsid w:val="00EA6647"/>
    <w:rsid w:val="00EB3E30"/>
    <w:rsid w:val="00EB3E91"/>
    <w:rsid w:val="00EB5D98"/>
    <w:rsid w:val="00EB7CF4"/>
    <w:rsid w:val="00EC019C"/>
    <w:rsid w:val="00EC39D3"/>
    <w:rsid w:val="00EC499B"/>
    <w:rsid w:val="00EC72CA"/>
    <w:rsid w:val="00EC7A9F"/>
    <w:rsid w:val="00ED030E"/>
    <w:rsid w:val="00ED2154"/>
    <w:rsid w:val="00ED5E87"/>
    <w:rsid w:val="00ED68C9"/>
    <w:rsid w:val="00ED70F2"/>
    <w:rsid w:val="00EE1691"/>
    <w:rsid w:val="00EE1F55"/>
    <w:rsid w:val="00EE2A02"/>
    <w:rsid w:val="00EE2DEF"/>
    <w:rsid w:val="00EE7240"/>
    <w:rsid w:val="00EF06B6"/>
    <w:rsid w:val="00EF0B84"/>
    <w:rsid w:val="00EF5611"/>
    <w:rsid w:val="00EF6AA0"/>
    <w:rsid w:val="00F01AEE"/>
    <w:rsid w:val="00F02EF8"/>
    <w:rsid w:val="00F03B4E"/>
    <w:rsid w:val="00F041EB"/>
    <w:rsid w:val="00F1129B"/>
    <w:rsid w:val="00F12961"/>
    <w:rsid w:val="00F12D12"/>
    <w:rsid w:val="00F13F75"/>
    <w:rsid w:val="00F13F81"/>
    <w:rsid w:val="00F153C2"/>
    <w:rsid w:val="00F203F4"/>
    <w:rsid w:val="00F25183"/>
    <w:rsid w:val="00F252E6"/>
    <w:rsid w:val="00F25E13"/>
    <w:rsid w:val="00F31EBF"/>
    <w:rsid w:val="00F32ECB"/>
    <w:rsid w:val="00F362EF"/>
    <w:rsid w:val="00F42D78"/>
    <w:rsid w:val="00F42F2F"/>
    <w:rsid w:val="00F45429"/>
    <w:rsid w:val="00F503DE"/>
    <w:rsid w:val="00F505D4"/>
    <w:rsid w:val="00F53BBC"/>
    <w:rsid w:val="00F574D4"/>
    <w:rsid w:val="00F60274"/>
    <w:rsid w:val="00F61E4A"/>
    <w:rsid w:val="00F6457A"/>
    <w:rsid w:val="00F66297"/>
    <w:rsid w:val="00F664B8"/>
    <w:rsid w:val="00F72C29"/>
    <w:rsid w:val="00F73246"/>
    <w:rsid w:val="00F73F00"/>
    <w:rsid w:val="00F81FD7"/>
    <w:rsid w:val="00F84944"/>
    <w:rsid w:val="00F84DE1"/>
    <w:rsid w:val="00F8590F"/>
    <w:rsid w:val="00F860FC"/>
    <w:rsid w:val="00F87EB9"/>
    <w:rsid w:val="00F9084B"/>
    <w:rsid w:val="00F932E8"/>
    <w:rsid w:val="00F95A2B"/>
    <w:rsid w:val="00F9606D"/>
    <w:rsid w:val="00F96475"/>
    <w:rsid w:val="00F96F3E"/>
    <w:rsid w:val="00FA0517"/>
    <w:rsid w:val="00FA7EC2"/>
    <w:rsid w:val="00FB1C74"/>
    <w:rsid w:val="00FB2F61"/>
    <w:rsid w:val="00FB4B99"/>
    <w:rsid w:val="00FB6080"/>
    <w:rsid w:val="00FB6F2E"/>
    <w:rsid w:val="00FB7926"/>
    <w:rsid w:val="00FC0323"/>
    <w:rsid w:val="00FC0B6E"/>
    <w:rsid w:val="00FC0CA9"/>
    <w:rsid w:val="00FC1763"/>
    <w:rsid w:val="00FC4189"/>
    <w:rsid w:val="00FC5CE3"/>
    <w:rsid w:val="00FC65BC"/>
    <w:rsid w:val="00FC7662"/>
    <w:rsid w:val="00FD4A02"/>
    <w:rsid w:val="00FE23C4"/>
    <w:rsid w:val="00FE4B35"/>
    <w:rsid w:val="00FE5D44"/>
    <w:rsid w:val="00FF3A38"/>
    <w:rsid w:val="00FF420F"/>
    <w:rsid w:val="00FF4C51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11F23F"/>
  <w15:chartTrackingRefBased/>
  <w15:docId w15:val="{06090D4F-6879-4EBC-9857-7B95B80C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061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14592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Contedodetabela">
    <w:name w:val="Conteúdo de tabela"/>
    <w:basedOn w:val="Normal"/>
    <w:rsid w:val="00E179AE"/>
    <w:pPr>
      <w:widowControl w:val="0"/>
      <w:suppressLineNumbers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Nmerodepgina">
    <w:name w:val="page number"/>
    <w:uiPriority w:val="99"/>
    <w:unhideWhenUsed/>
    <w:rsid w:val="00AC542A"/>
  </w:style>
  <w:style w:type="character" w:customStyle="1" w:styleId="Ttulo1Char">
    <w:name w:val="Título 1 Char"/>
    <w:link w:val="Ttulo1"/>
    <w:rsid w:val="00B14592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67588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588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Cs w:val="22"/>
      <w:lang w:val="pt-PT" w:eastAsia="en-US"/>
    </w:rPr>
  </w:style>
  <w:style w:type="paragraph" w:customStyle="1" w:styleId="Texto">
    <w:name w:val="Texto"/>
    <w:basedOn w:val="Normal"/>
    <w:rsid w:val="00F252E6"/>
    <w:pPr>
      <w:suppressAutoHyphens w:val="0"/>
    </w:pPr>
    <w:rPr>
      <w:rFonts w:ascii="Times New Roman" w:hAnsi="Times New Roman" w:cs="Times New Roman"/>
      <w:sz w:val="20"/>
      <w:lang w:eastAsia="pt-BR"/>
    </w:rPr>
  </w:style>
  <w:style w:type="character" w:styleId="MenoPendente">
    <w:name w:val="Unresolved Mention"/>
    <w:uiPriority w:val="99"/>
    <w:semiHidden/>
    <w:unhideWhenUsed/>
    <w:rsid w:val="00C4235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F73F00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71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964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0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47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0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7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78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4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8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89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56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369B-7E11-4D42-8C27-A828D031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Rosiclei de Siqueira Camargo</cp:lastModifiedBy>
  <cp:revision>2</cp:revision>
  <cp:lastPrinted>2018-07-11T22:52:00Z</cp:lastPrinted>
  <dcterms:created xsi:type="dcterms:W3CDTF">2024-07-08T17:26:00Z</dcterms:created>
  <dcterms:modified xsi:type="dcterms:W3CDTF">2024-07-08T17:26:00Z</dcterms:modified>
</cp:coreProperties>
</file>