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F13F643" w14:textId="77777777" w:rsidR="009207F8" w:rsidRPr="002212C0" w:rsidRDefault="00C555C1" w:rsidP="00C555C1">
      <w:pPr>
        <w:spacing w:after="120"/>
        <w:jc w:val="center"/>
        <w:rPr>
          <w:rFonts w:cs="Arial"/>
          <w:b/>
          <w:color w:val="FF0000"/>
          <w:sz w:val="24"/>
          <w:szCs w:val="24"/>
        </w:rPr>
      </w:pPr>
      <w:r w:rsidRPr="002212C0">
        <w:rPr>
          <w:rFonts w:cs="Arial"/>
          <w:b/>
          <w:color w:val="FF0000"/>
          <w:sz w:val="24"/>
          <w:szCs w:val="24"/>
        </w:rPr>
        <w:t xml:space="preserve">SERVIDORES </w:t>
      </w:r>
      <w:r w:rsidR="00F11645" w:rsidRPr="002212C0">
        <w:rPr>
          <w:rFonts w:cs="Arial"/>
          <w:b/>
          <w:color w:val="FF0000"/>
          <w:sz w:val="24"/>
          <w:szCs w:val="24"/>
        </w:rPr>
        <w:t>REMOVIDOS</w:t>
      </w:r>
    </w:p>
    <w:p w14:paraId="2BDB35F8" w14:textId="77777777" w:rsidR="00C555C1" w:rsidRDefault="009207F8" w:rsidP="00C555C1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CLASSIFICADOS NO BANCO DE SERVIDORES INTERESSADOS EM REMOÇÃO </w:t>
      </w:r>
      <w:r w:rsidR="00C555C1" w:rsidRPr="00FE30BA">
        <w:rPr>
          <w:rFonts w:cs="Arial"/>
          <w:b/>
          <w:sz w:val="24"/>
          <w:szCs w:val="24"/>
        </w:rPr>
        <w:t>A PEDIDO</w:t>
      </w:r>
    </w:p>
    <w:p w14:paraId="13B22577" w14:textId="77777777" w:rsidR="009207F8" w:rsidRDefault="00E2274E" w:rsidP="00C555C1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IN PRDI Nº 05, DE 29 DE JULHO DE 2019</w:t>
      </w:r>
    </w:p>
    <w:tbl>
      <w:tblPr>
        <w:tblW w:w="13891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7"/>
        <w:gridCol w:w="3541"/>
        <w:gridCol w:w="428"/>
        <w:gridCol w:w="3827"/>
        <w:gridCol w:w="1276"/>
        <w:gridCol w:w="1701"/>
        <w:gridCol w:w="1701"/>
      </w:tblGrid>
      <w:tr w:rsidR="00BA5754" w:rsidRPr="00FE30BA" w14:paraId="177C6573" w14:textId="77777777" w:rsidTr="00BA5754">
        <w:trPr>
          <w:trHeight w:val="300"/>
        </w:trPr>
        <w:tc>
          <w:tcPr>
            <w:tcW w:w="13891" w:type="dxa"/>
            <w:gridSpan w:val="7"/>
            <w:shd w:val="clear" w:color="auto" w:fill="EAF1DD" w:themeFill="accent3" w:themeFillTint="33"/>
            <w:noWrap/>
            <w:vAlign w:val="center"/>
          </w:tcPr>
          <w:p w14:paraId="34540CD0" w14:textId="77777777" w:rsidR="00BA5754" w:rsidRDefault="00BA5754" w:rsidP="00C26943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SERVIDORES TÉCNICO-ADMINISTRATIVOS EM EDUCAÇÃO</w:t>
            </w:r>
          </w:p>
        </w:tc>
      </w:tr>
      <w:tr w:rsidR="00BA5754" w:rsidRPr="00FE30BA" w14:paraId="31016DB4" w14:textId="77777777" w:rsidTr="00BA5754">
        <w:trPr>
          <w:trHeight w:val="300"/>
        </w:trPr>
        <w:tc>
          <w:tcPr>
            <w:tcW w:w="1417" w:type="dxa"/>
            <w:shd w:val="clear" w:color="auto" w:fill="EAF1DD" w:themeFill="accent3" w:themeFillTint="33"/>
            <w:noWrap/>
            <w:vAlign w:val="center"/>
            <w:hideMark/>
          </w:tcPr>
          <w:p w14:paraId="1A4CB71C" w14:textId="77777777" w:rsidR="00BA5754" w:rsidRPr="00FE30BA" w:rsidRDefault="00BA5754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969" w:type="dxa"/>
            <w:gridSpan w:val="2"/>
            <w:shd w:val="clear" w:color="auto" w:fill="EAF1DD" w:themeFill="accent3" w:themeFillTint="33"/>
            <w:vAlign w:val="center"/>
            <w:hideMark/>
          </w:tcPr>
          <w:p w14:paraId="0C1967D8" w14:textId="77777777" w:rsidR="00BA5754" w:rsidRPr="00FE30BA" w:rsidRDefault="00BA5754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shd w:val="clear" w:color="auto" w:fill="EAF1DD" w:themeFill="accent3" w:themeFillTint="33"/>
            <w:vAlign w:val="center"/>
            <w:hideMark/>
          </w:tcPr>
          <w:p w14:paraId="45B18590" w14:textId="77777777" w:rsidR="00BA5754" w:rsidRPr="00FE30BA" w:rsidRDefault="00BA5754" w:rsidP="00E04F67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276" w:type="dxa"/>
            <w:shd w:val="clear" w:color="auto" w:fill="EAF1DD" w:themeFill="accent3" w:themeFillTint="33"/>
            <w:vAlign w:val="center"/>
            <w:hideMark/>
          </w:tcPr>
          <w:p w14:paraId="465DB2B7" w14:textId="77777777" w:rsidR="00BA5754" w:rsidRPr="00FE30BA" w:rsidRDefault="00BA5754" w:rsidP="0068322D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701" w:type="dxa"/>
            <w:shd w:val="clear" w:color="auto" w:fill="EAF1DD" w:themeFill="accent3" w:themeFillTint="33"/>
            <w:noWrap/>
            <w:vAlign w:val="center"/>
            <w:hideMark/>
          </w:tcPr>
          <w:p w14:paraId="139DE250" w14:textId="77777777" w:rsidR="00BA5754" w:rsidRPr="00FE30BA" w:rsidRDefault="00BA5754" w:rsidP="00C26943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PRETENDIDA</w:t>
            </w:r>
          </w:p>
        </w:tc>
        <w:tc>
          <w:tcPr>
            <w:tcW w:w="1701" w:type="dxa"/>
            <w:shd w:val="clear" w:color="auto" w:fill="EAF1DD" w:themeFill="accent3" w:themeFillTint="33"/>
            <w:vAlign w:val="center"/>
          </w:tcPr>
          <w:p w14:paraId="2AFFC3A5" w14:textId="77777777" w:rsidR="00BA5754" w:rsidRPr="00FE30BA" w:rsidRDefault="00BA5754" w:rsidP="00BA5754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DATA</w:t>
            </w:r>
            <w:r w:rsidR="0036756F"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DA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PORTARIA</w:t>
            </w:r>
          </w:p>
        </w:tc>
      </w:tr>
      <w:tr w:rsidR="000C1EA0" w:rsidRPr="00FE30BA" w14:paraId="2A64FFD1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1EDA6749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257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3BB92DA4" w14:textId="77777777" w:rsidR="000C1EA0" w:rsidRPr="00FE30BA" w:rsidRDefault="000C1EA0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VAGNE ATEZEL GAMPERT</w:t>
            </w:r>
          </w:p>
        </w:tc>
        <w:tc>
          <w:tcPr>
            <w:tcW w:w="3827" w:type="dxa"/>
            <w:shd w:val="clear" w:color="auto" w:fill="FFFFFF" w:themeFill="background1"/>
            <w:vAlign w:val="center"/>
          </w:tcPr>
          <w:p w14:paraId="4A18C96A" w14:textId="77777777" w:rsidR="000C1EA0" w:rsidRPr="00FE30BA" w:rsidRDefault="000C1EA0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3F3C35F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299AE184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5CA3BCD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18/10/2019</w:t>
            </w:r>
          </w:p>
        </w:tc>
      </w:tr>
      <w:tr w:rsidR="000C1EA0" w:rsidRPr="00FE30BA" w14:paraId="21084DE1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  <w:hideMark/>
          </w:tcPr>
          <w:p w14:paraId="7FB6AE51" w14:textId="77777777" w:rsidR="000C1EA0" w:rsidRPr="00FE30BA" w:rsidRDefault="000C1EA0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244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  <w:hideMark/>
          </w:tcPr>
          <w:p w14:paraId="1E4A5EE0" w14:textId="77777777" w:rsidR="000C1EA0" w:rsidRPr="00FE30BA" w:rsidRDefault="000C1EA0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RICARDO PASQUALOTTI</w:t>
            </w:r>
          </w:p>
        </w:tc>
        <w:tc>
          <w:tcPr>
            <w:tcW w:w="3827" w:type="dxa"/>
            <w:shd w:val="clear" w:color="auto" w:fill="FFFFFF" w:themeFill="background1"/>
            <w:vAlign w:val="center"/>
            <w:hideMark/>
          </w:tcPr>
          <w:p w14:paraId="26267E2F" w14:textId="77777777" w:rsidR="000C1EA0" w:rsidRPr="00FE30BA" w:rsidRDefault="000C1EA0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Analista de Tecnologia da Informação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  <w:hideMark/>
          </w:tcPr>
          <w:p w14:paraId="2DC39D81" w14:textId="77777777" w:rsidR="000C1EA0" w:rsidRPr="00FE30BA" w:rsidRDefault="000C1EA0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  <w:hideMark/>
          </w:tcPr>
          <w:p w14:paraId="447E1BD4" w14:textId="77777777" w:rsidR="000C1EA0" w:rsidRPr="00FE30BA" w:rsidRDefault="000C1EA0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4FE762C" w14:textId="77777777" w:rsidR="000C1EA0" w:rsidRPr="00FE30BA" w:rsidRDefault="000C1EA0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21/10/2019</w:t>
            </w:r>
          </w:p>
        </w:tc>
      </w:tr>
      <w:tr w:rsidR="000C1EA0" w:rsidRPr="00FE30BA" w14:paraId="352946B7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  <w:hideMark/>
          </w:tcPr>
          <w:p w14:paraId="56A066B0" w14:textId="77777777" w:rsidR="000C1EA0" w:rsidRPr="00FE30BA" w:rsidRDefault="000C1EA0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297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  <w:hideMark/>
          </w:tcPr>
          <w:p w14:paraId="62903F62" w14:textId="77777777" w:rsidR="000C1EA0" w:rsidRPr="00FE30BA" w:rsidRDefault="000C1EA0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JÚLIA DA ROCHA ARRUDA</w:t>
            </w:r>
          </w:p>
        </w:tc>
        <w:tc>
          <w:tcPr>
            <w:tcW w:w="3827" w:type="dxa"/>
            <w:shd w:val="clear" w:color="auto" w:fill="FFFFFF" w:themeFill="background1"/>
            <w:vAlign w:val="center"/>
            <w:hideMark/>
          </w:tcPr>
          <w:p w14:paraId="52DC7D73" w14:textId="77777777" w:rsidR="000C1EA0" w:rsidRPr="00FE30BA" w:rsidRDefault="000C1EA0" w:rsidP="0068322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  <w:hideMark/>
          </w:tcPr>
          <w:p w14:paraId="6FC57F5D" w14:textId="77777777" w:rsidR="000C1EA0" w:rsidRPr="00FE30BA" w:rsidRDefault="000C1EA0" w:rsidP="0068322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06B403C8" w14:textId="77777777" w:rsidR="000C1EA0" w:rsidRPr="00FE30BA" w:rsidRDefault="000C1EA0" w:rsidP="00C26943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</w:t>
            </w:r>
            <w:r>
              <w:rPr>
                <w:rFonts w:cs="Arial"/>
                <w:sz w:val="16"/>
                <w:szCs w:val="16"/>
                <w:lang w:eastAsia="pt-BR"/>
              </w:rPr>
              <w:t>VS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301BFD6" w14:textId="77777777" w:rsidR="000C1EA0" w:rsidRPr="00FE30BA" w:rsidRDefault="000C1EA0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01/11/2019</w:t>
            </w:r>
          </w:p>
        </w:tc>
      </w:tr>
      <w:tr w:rsidR="000C1EA0" w:rsidRPr="00FE30BA" w14:paraId="53A5C4C8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0B8AA962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247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6190D257" w14:textId="77777777" w:rsidR="000C1EA0" w:rsidRPr="00FE30BA" w:rsidRDefault="000C1EA0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ANDRÉ LUÍS PEREIRA DRESSENO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0BE24739" w14:textId="77777777" w:rsidR="000C1EA0" w:rsidRPr="00FE30BA" w:rsidRDefault="000C1EA0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2D3139A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76A3AFC4" w14:textId="77777777" w:rsidR="000C1EA0" w:rsidRPr="00FE30BA" w:rsidRDefault="000C1EA0" w:rsidP="00404525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JA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09AF496" w14:textId="77777777" w:rsidR="000C1EA0" w:rsidRPr="00FE30BA" w:rsidRDefault="009B2B84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04/12/2019</w:t>
            </w:r>
          </w:p>
        </w:tc>
      </w:tr>
      <w:tr w:rsidR="000C1EA0" w:rsidRPr="00FE30BA" w14:paraId="40AFE8EA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197AFF88" w14:textId="77777777" w:rsidR="000C1EA0" w:rsidRPr="00256F38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362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1EA9BF4D" w14:textId="77777777" w:rsidR="000C1EA0" w:rsidRPr="00256F38" w:rsidRDefault="000C1EA0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ROMERSON SEIDEL GIBICOSKI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711CBDF8" w14:textId="77777777" w:rsidR="000C1EA0" w:rsidRPr="00256F38" w:rsidRDefault="000C1EA0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76B0BA7E" w14:textId="77777777" w:rsidR="000C1EA0" w:rsidRPr="00256F38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74EF6716" w14:textId="77777777" w:rsidR="000C1EA0" w:rsidRPr="00256F38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52A5D0" w14:textId="77777777" w:rsidR="000C1EA0" w:rsidRPr="00FE30BA" w:rsidRDefault="009B2B84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06/12/2019</w:t>
            </w:r>
          </w:p>
        </w:tc>
      </w:tr>
      <w:tr w:rsidR="000C1EA0" w:rsidRPr="00FE30BA" w14:paraId="60E396B2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3787365F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342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593D9A6D" w14:textId="77777777" w:rsidR="000C1EA0" w:rsidRPr="00FE30BA" w:rsidRDefault="000C1EA0" w:rsidP="00126FF0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RAQUEL DE WALLAU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2B5A1F1E" w14:textId="77777777" w:rsidR="000C1EA0" w:rsidRPr="00FE30BA" w:rsidRDefault="000C1EA0" w:rsidP="00126FF0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Psicólogo-Área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B687B5E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3251AB34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221AC82" w14:textId="77777777" w:rsidR="000C1EA0" w:rsidRPr="00FE30BA" w:rsidRDefault="000C1EA0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0C1EA0" w:rsidRPr="00FE30BA" w14:paraId="45939C0E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16190F99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254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5A781E66" w14:textId="77777777" w:rsidR="000C1EA0" w:rsidRPr="00FE30BA" w:rsidRDefault="000C1EA0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GRACIELE DOTTO CASTRO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4D330346" w14:textId="77777777" w:rsidR="000C1EA0" w:rsidRPr="00FE30BA" w:rsidRDefault="000C1EA0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Psicólogo-Área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9117490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6DB193DF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082D0DD" w14:textId="77777777" w:rsidR="000C1EA0" w:rsidRPr="00FE30BA" w:rsidRDefault="000C1EA0" w:rsidP="000C1EA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0C1EA0" w:rsidRPr="00FE30BA" w14:paraId="4455E5A7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4AD6A2E5" w14:textId="77777777" w:rsidR="000C1EA0" w:rsidRPr="001469F2" w:rsidRDefault="000C1EA0" w:rsidP="00126FF0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69F2">
              <w:rPr>
                <w:rFonts w:cs="Arial"/>
                <w:bCs/>
                <w:iCs/>
                <w:sz w:val="16"/>
                <w:szCs w:val="16"/>
              </w:rPr>
              <w:t>403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273414EB" w14:textId="77777777" w:rsidR="000C1EA0" w:rsidRPr="00F67FE3" w:rsidRDefault="000C1EA0" w:rsidP="00126FF0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LEONARDO SIMBORSKI DORNELES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14133A2A" w14:textId="77777777" w:rsidR="000C1EA0" w:rsidRPr="00F67FE3" w:rsidRDefault="000C1EA0" w:rsidP="00126FF0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TAE - </w:t>
            </w:r>
            <w:r w:rsidRPr="00F67FE3">
              <w:rPr>
                <w:rFonts w:cs="Arial"/>
                <w:sz w:val="16"/>
                <w:szCs w:val="16"/>
              </w:rPr>
              <w:t xml:space="preserve">Assistente 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F67FE3">
              <w:rPr>
                <w:rFonts w:cs="Arial"/>
                <w:sz w:val="16"/>
                <w:szCs w:val="16"/>
              </w:rPr>
              <w:t>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40AB18FA" w14:textId="77777777" w:rsidR="000C1EA0" w:rsidRPr="00F67FE3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7EE9FFBD" w14:textId="77777777" w:rsidR="000C1EA0" w:rsidRPr="00F53A34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204FC74" w14:textId="77777777" w:rsidR="000C1EA0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09/10/2020</w:t>
            </w:r>
          </w:p>
        </w:tc>
      </w:tr>
      <w:tr w:rsidR="000C1EA0" w:rsidRPr="00FE30BA" w14:paraId="73F54421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2E5806B8" w14:textId="77777777" w:rsidR="000C1EA0" w:rsidRPr="00E04F67" w:rsidRDefault="000C1EA0" w:rsidP="00126FF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370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02068C87" w14:textId="77777777" w:rsidR="000C1EA0" w:rsidRPr="00E04F67" w:rsidRDefault="000C1EA0" w:rsidP="00126FF0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GILNEI TONETTO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5049B5B0" w14:textId="77777777" w:rsidR="000C1EA0" w:rsidRPr="00E04F67" w:rsidRDefault="000C1EA0" w:rsidP="00126FF0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 xml:space="preserve">TAE - </w:t>
            </w: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Técnico em Assuntos Educacionais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6CC05F2" w14:textId="77777777" w:rsidR="000C1EA0" w:rsidRPr="00E04F67" w:rsidRDefault="000C1EA0" w:rsidP="00126FF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4C0CD9B3" w14:textId="77777777" w:rsidR="000C1EA0" w:rsidRPr="00E04F67" w:rsidRDefault="000C1EA0" w:rsidP="00126FF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4087821" w14:textId="77777777" w:rsidR="000C1EA0" w:rsidRPr="00E04F67" w:rsidRDefault="000C1EA0" w:rsidP="000C1EA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22/10/2020</w:t>
            </w:r>
          </w:p>
        </w:tc>
      </w:tr>
      <w:tr w:rsidR="000C1EA0" w:rsidRPr="00FE30BA" w14:paraId="3CF7F2B6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2343A465" w14:textId="77777777" w:rsidR="000C1EA0" w:rsidRPr="001F0003" w:rsidRDefault="000C1EA0" w:rsidP="00126FF0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F0003">
              <w:rPr>
                <w:rFonts w:cs="Arial"/>
                <w:bCs/>
                <w:iCs/>
                <w:sz w:val="16"/>
                <w:szCs w:val="16"/>
              </w:rPr>
              <w:t>405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75067AA6" w14:textId="77777777" w:rsidR="000C1EA0" w:rsidRPr="00F67FE3" w:rsidRDefault="000C1EA0" w:rsidP="00126FF0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FILIPE COPETTI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149C28D8" w14:textId="77777777" w:rsidR="000C1EA0" w:rsidRPr="00F67FE3" w:rsidRDefault="000C1EA0" w:rsidP="00126FF0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TAE - </w:t>
            </w:r>
            <w:r w:rsidRPr="00F67FE3">
              <w:rPr>
                <w:rFonts w:cs="Arial"/>
                <w:sz w:val="16"/>
                <w:szCs w:val="16"/>
              </w:rPr>
              <w:t>Bibliotecário-Documentalista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45D7A7BB" w14:textId="77777777" w:rsidR="000C1EA0" w:rsidRPr="00256F38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7D4A92C9" w14:textId="77777777" w:rsidR="000C1EA0" w:rsidRPr="00904A89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0EE31C4" w14:textId="77777777" w:rsidR="000C1EA0" w:rsidRPr="00F53A34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22/10/2020</w:t>
            </w:r>
          </w:p>
        </w:tc>
      </w:tr>
      <w:tr w:rsidR="000C1EA0" w:rsidRPr="00FE30BA" w14:paraId="75203509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0F27070A" w14:textId="77777777" w:rsidR="000C1EA0" w:rsidRPr="001F0003" w:rsidRDefault="000C1EA0" w:rsidP="00126FF0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F0003">
              <w:rPr>
                <w:rFonts w:cs="Arial"/>
                <w:bCs/>
                <w:iCs/>
                <w:sz w:val="16"/>
                <w:szCs w:val="16"/>
              </w:rPr>
              <w:t>395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6745B2B8" w14:textId="77777777" w:rsidR="000C1EA0" w:rsidRPr="00F67FE3" w:rsidRDefault="000C1EA0" w:rsidP="00126FF0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ELIZANGELA APARECIDA MUNITOR FRANKLIN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77E61D80" w14:textId="77777777" w:rsidR="000C1EA0" w:rsidRPr="00F67FE3" w:rsidRDefault="000C1EA0" w:rsidP="00126FF0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Assistente em 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2069D7A" w14:textId="77777777" w:rsidR="000C1EA0" w:rsidRPr="00F67FE3" w:rsidRDefault="000C1EA0" w:rsidP="00126FF0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62D43366" w14:textId="77777777" w:rsidR="000C1EA0" w:rsidRPr="00F53A34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1C4C758" w14:textId="77777777" w:rsidR="000C1EA0" w:rsidRPr="00F53A34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02/12/2020</w:t>
            </w:r>
          </w:p>
        </w:tc>
      </w:tr>
      <w:tr w:rsidR="000C1EA0" w:rsidRPr="00FE30BA" w14:paraId="4DF5F28B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6F9F91B4" w14:textId="77777777" w:rsidR="000C1EA0" w:rsidRPr="00F67FE3" w:rsidRDefault="000C1EA0" w:rsidP="00126FF0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>448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57A5ABD6" w14:textId="77777777" w:rsidR="000C1EA0" w:rsidRPr="00F67FE3" w:rsidRDefault="000C1EA0" w:rsidP="00126FF0">
            <w:pPr>
              <w:rPr>
                <w:rFonts w:cs="Arial"/>
                <w:sz w:val="16"/>
                <w:szCs w:val="16"/>
              </w:rPr>
            </w:pPr>
            <w:r w:rsidRPr="00932BB4">
              <w:rPr>
                <w:rFonts w:cs="Arial"/>
                <w:sz w:val="16"/>
                <w:szCs w:val="16"/>
              </w:rPr>
              <w:t>GUILHERME ROSO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09BE1DEB" w14:textId="77777777" w:rsidR="000C1EA0" w:rsidRPr="00F67FE3" w:rsidRDefault="000C1EA0" w:rsidP="00126FF0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 xml:space="preserve">Assistente em </w:t>
            </w:r>
            <w:proofErr w:type="spellStart"/>
            <w:r w:rsidRPr="00F67FE3">
              <w:rPr>
                <w:rFonts w:cs="Arial"/>
                <w:sz w:val="16"/>
                <w:szCs w:val="16"/>
              </w:rPr>
              <w:t>Administraçao</w:t>
            </w:r>
            <w:proofErr w:type="spellEnd"/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D8E666F" w14:textId="77777777" w:rsidR="000C1EA0" w:rsidRPr="00F67FE3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AL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3AFC94A7" w14:textId="77777777" w:rsidR="000C1EA0" w:rsidRPr="00F53A34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6DFACD4" w14:textId="77777777" w:rsidR="000C1EA0" w:rsidRPr="00F67FE3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19/01/2021</w:t>
            </w:r>
          </w:p>
        </w:tc>
      </w:tr>
      <w:tr w:rsidR="000C1EA0" w:rsidRPr="00FE30BA" w14:paraId="7999651B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6F669ACE" w14:textId="77777777" w:rsidR="000C1EA0" w:rsidRPr="00184605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84605">
              <w:rPr>
                <w:rFonts w:cs="Arial"/>
                <w:sz w:val="16"/>
                <w:szCs w:val="16"/>
                <w:lang w:eastAsia="pt-BR"/>
              </w:rPr>
              <w:t>454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4E4DC8A5" w14:textId="77777777" w:rsidR="000C1EA0" w:rsidRPr="00184605" w:rsidRDefault="000C1EA0" w:rsidP="00126FF0">
            <w:pPr>
              <w:rPr>
                <w:rFonts w:cs="Arial"/>
                <w:sz w:val="16"/>
                <w:szCs w:val="16"/>
                <w:lang w:eastAsia="pt-BR"/>
              </w:rPr>
            </w:pPr>
            <w:r w:rsidRPr="00184605">
              <w:rPr>
                <w:rFonts w:cs="Arial"/>
                <w:sz w:val="16"/>
                <w:szCs w:val="16"/>
                <w:lang w:eastAsia="pt-BR"/>
              </w:rPr>
              <w:t>JANETE FÁTIMA MADRIL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19174CDE" w14:textId="77777777" w:rsidR="000C1EA0" w:rsidRPr="00990E40" w:rsidRDefault="000C1EA0" w:rsidP="00126FF0">
            <w:pPr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DEC9BD8" w14:textId="77777777" w:rsidR="000C1EA0" w:rsidRPr="00990E40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692373F9" w14:textId="77777777" w:rsidR="000C1EA0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02514BE" w14:textId="77777777" w:rsidR="000C1EA0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29/01/2021</w:t>
            </w:r>
          </w:p>
        </w:tc>
      </w:tr>
      <w:tr w:rsidR="000C1EA0" w:rsidRPr="00FE30BA" w14:paraId="6CBBC168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0CC8C3D5" w14:textId="77777777" w:rsidR="000C1EA0" w:rsidRPr="00256F38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258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0D0D8225" w14:textId="77777777" w:rsidR="000C1EA0" w:rsidRPr="00256F38" w:rsidRDefault="000C1EA0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PATRICIA HARTER SAMPAIO STASIAK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5A468F05" w14:textId="77777777" w:rsidR="000C1EA0" w:rsidRPr="00256F38" w:rsidRDefault="000C1EA0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FE99AE4" w14:textId="77777777" w:rsidR="000C1EA0" w:rsidRPr="00256F38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1FE80222" w14:textId="77777777" w:rsidR="000C1EA0" w:rsidRPr="00F53A34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2A69C02" w14:textId="77777777" w:rsidR="000C1EA0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29/01/2021</w:t>
            </w:r>
          </w:p>
        </w:tc>
      </w:tr>
      <w:tr w:rsidR="000C1EA0" w:rsidRPr="00FE30BA" w14:paraId="66D49D2F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79F793F6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Cs/>
                <w:sz w:val="16"/>
                <w:szCs w:val="16"/>
                <w:lang w:eastAsia="pt-BR"/>
              </w:rPr>
              <w:t>340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29F434D6" w14:textId="77777777" w:rsidR="000C1EA0" w:rsidRPr="00FE30BA" w:rsidRDefault="000C1EA0" w:rsidP="00126FF0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ANA LÚCIA MOREIRA MOHR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189BC1F2" w14:textId="77777777" w:rsidR="000C1EA0" w:rsidRPr="00FE30BA" w:rsidRDefault="000C1EA0" w:rsidP="00126FF0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Técnico em Alimentos e Laticínios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A6C3057" w14:textId="77777777" w:rsidR="000C1EA0" w:rsidRPr="00FE30BA" w:rsidRDefault="000C1EA0" w:rsidP="00126FF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138741C4" w14:textId="77777777" w:rsidR="000C1EA0" w:rsidRPr="00F53A34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6F2AC9B" w14:textId="77777777" w:rsidR="000C1EA0" w:rsidRPr="00256F38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29/01/2021</w:t>
            </w:r>
          </w:p>
        </w:tc>
      </w:tr>
      <w:tr w:rsidR="000C1EA0" w:rsidRPr="00FE30BA" w14:paraId="0F834339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059EFCFA" w14:textId="77777777" w:rsidR="000C1EA0" w:rsidRPr="001F0003" w:rsidRDefault="000C1EA0" w:rsidP="00126FF0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F0003">
              <w:rPr>
                <w:rFonts w:cs="Arial"/>
                <w:bCs/>
                <w:iCs/>
                <w:sz w:val="16"/>
                <w:szCs w:val="16"/>
              </w:rPr>
              <w:t>397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3F5BC1AF" w14:textId="77777777" w:rsidR="000C1EA0" w:rsidRPr="00F67FE3" w:rsidRDefault="000C1EA0" w:rsidP="00126FF0">
            <w:pPr>
              <w:rPr>
                <w:rFonts w:cs="Arial"/>
                <w:sz w:val="16"/>
                <w:szCs w:val="16"/>
              </w:rPr>
            </w:pPr>
            <w:r w:rsidRPr="00F67FE3">
              <w:rPr>
                <w:rFonts w:cs="Arial"/>
                <w:sz w:val="16"/>
                <w:szCs w:val="16"/>
              </w:rPr>
              <w:t>ALEXANDRA RAQUEL PORAZZI DE CAMÕES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3E223FA0" w14:textId="77777777" w:rsidR="000C1EA0" w:rsidRPr="00F67FE3" w:rsidRDefault="000C1EA0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42EFA9ED" w14:textId="77777777" w:rsidR="000C1EA0" w:rsidRPr="00F67FE3" w:rsidRDefault="000C1EA0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67FE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7F56C9E7" w14:textId="77777777" w:rsidR="000C1EA0" w:rsidRPr="00256F38" w:rsidRDefault="000C1EA0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8C96D5" w14:textId="77777777" w:rsidR="000C1EA0" w:rsidRPr="00FE30BA" w:rsidRDefault="000C1EA0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29/01/2021</w:t>
            </w:r>
          </w:p>
        </w:tc>
      </w:tr>
      <w:tr w:rsidR="00E07F27" w:rsidRPr="00FE30BA" w14:paraId="3572F900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39B68D04" w14:textId="77777777" w:rsidR="00E07F27" w:rsidRPr="00822093" w:rsidRDefault="00E07F27" w:rsidP="00126FF0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822093">
              <w:rPr>
                <w:rFonts w:cs="Arial"/>
                <w:bCs/>
                <w:iCs/>
                <w:sz w:val="16"/>
                <w:szCs w:val="16"/>
              </w:rPr>
              <w:t>424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2B4CABD8" w14:textId="77777777" w:rsidR="00E07F27" w:rsidRPr="00822093" w:rsidRDefault="00E07F27" w:rsidP="00126FF0">
            <w:pPr>
              <w:rPr>
                <w:rFonts w:cs="Arial"/>
                <w:sz w:val="16"/>
                <w:szCs w:val="16"/>
              </w:rPr>
            </w:pPr>
            <w:r w:rsidRPr="00822093">
              <w:rPr>
                <w:rFonts w:cs="Arial"/>
                <w:sz w:val="16"/>
                <w:szCs w:val="16"/>
              </w:rPr>
              <w:t>ROSANE AREND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37694BB2" w14:textId="77777777" w:rsidR="00E07F27" w:rsidRPr="00822093" w:rsidRDefault="00E07F27" w:rsidP="00126FF0">
            <w:pPr>
              <w:rPr>
                <w:rFonts w:cs="Arial"/>
                <w:sz w:val="16"/>
                <w:szCs w:val="16"/>
              </w:rPr>
            </w:pPr>
            <w:r w:rsidRPr="00822093">
              <w:rPr>
                <w:rFonts w:cs="Arial"/>
                <w:sz w:val="16"/>
                <w:szCs w:val="16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D89B76A" w14:textId="77777777" w:rsidR="00E07F27" w:rsidRPr="00822093" w:rsidRDefault="00E07F27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822093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074E4FDA" w14:textId="77777777" w:rsidR="00E07F27" w:rsidRPr="00FE30BA" w:rsidRDefault="00E07F27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25A18B6" w14:textId="77777777" w:rsidR="00E07F27" w:rsidRDefault="00E07F27" w:rsidP="000C1EA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25/06/2021</w:t>
            </w:r>
          </w:p>
        </w:tc>
      </w:tr>
      <w:tr w:rsidR="00014D75" w:rsidRPr="00FE30BA" w14:paraId="35CDB2CC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16C74AA5" w14:textId="77777777" w:rsidR="00014D75" w:rsidRPr="00FE30BA" w:rsidRDefault="00014D75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317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76876704" w14:textId="77777777" w:rsidR="00014D75" w:rsidRPr="00FE30BA" w:rsidRDefault="00014D75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RAFAEL SILVESTRI SERPA HEINZE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438804CE" w14:textId="77777777" w:rsidR="00014D75" w:rsidRPr="00FE30BA" w:rsidRDefault="00014D75" w:rsidP="00126FF0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Administrador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42D3285" w14:textId="77777777" w:rsidR="00014D75" w:rsidRPr="00FE30BA" w:rsidRDefault="00014D75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64F7F06E" w14:textId="77777777" w:rsidR="00014D75" w:rsidRDefault="00014D75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6CF9D2E" w14:textId="77777777" w:rsidR="00014D75" w:rsidRPr="00FE30BA" w:rsidRDefault="00014D75" w:rsidP="00126FF0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22/07/2021</w:t>
            </w:r>
          </w:p>
        </w:tc>
      </w:tr>
      <w:tr w:rsidR="00014D75" w:rsidRPr="00FE30BA" w14:paraId="67EFF345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2F5101B8" w14:textId="77777777" w:rsidR="00014D75" w:rsidRDefault="00014D75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486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51BBBFDE" w14:textId="77777777" w:rsidR="00014D75" w:rsidRPr="00932BB4" w:rsidRDefault="00014D75" w:rsidP="00126FF0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ALEXANDRE PUJOL DE MOURA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2ABC8130" w14:textId="77777777" w:rsidR="00014D75" w:rsidRDefault="00014D75" w:rsidP="00126FF0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1CB4EA9A" w14:textId="77777777" w:rsidR="00014D75" w:rsidRPr="00256F38" w:rsidRDefault="00014D75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6398D974" w14:textId="77777777" w:rsidR="00014D75" w:rsidRDefault="00014D75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9DB2A3A" w14:textId="77777777" w:rsidR="00014D75" w:rsidRDefault="00014D75" w:rsidP="00126FF0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22/07/2021</w:t>
            </w:r>
          </w:p>
        </w:tc>
      </w:tr>
      <w:tr w:rsidR="00AF0202" w:rsidRPr="00FE30BA" w14:paraId="51547B3E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7B54962C" w14:textId="77777777" w:rsidR="00AF0202" w:rsidRPr="001469F2" w:rsidRDefault="00AF0202" w:rsidP="00F97AD4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69F2">
              <w:rPr>
                <w:rFonts w:cs="Arial"/>
                <w:sz w:val="16"/>
                <w:szCs w:val="16"/>
                <w:lang w:eastAsia="pt-BR"/>
              </w:rPr>
              <w:lastRenderedPageBreak/>
              <w:t>378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77121CB4" w14:textId="77777777" w:rsidR="00AF0202" w:rsidRPr="00990E40" w:rsidRDefault="00AF0202" w:rsidP="00F97AD4">
            <w:pPr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ARIOANE PRIMON SOARES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0CE41603" w14:textId="77777777" w:rsidR="00AF0202" w:rsidRPr="00990E40" w:rsidRDefault="00AF0202" w:rsidP="00F97AD4">
            <w:pPr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Assistente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52D24DE" w14:textId="77777777" w:rsidR="00AF0202" w:rsidRPr="00990E40" w:rsidRDefault="00AF0202" w:rsidP="00F97AD4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4FEC1FD4" w14:textId="77777777" w:rsidR="00AF0202" w:rsidRPr="00990E40" w:rsidRDefault="00AF0202" w:rsidP="00F97AD4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08DF749" w14:textId="77777777" w:rsidR="00AF0202" w:rsidRDefault="00AF0202" w:rsidP="00F97AD4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27/10/2021</w:t>
            </w:r>
          </w:p>
        </w:tc>
      </w:tr>
      <w:tr w:rsidR="00AF0202" w:rsidRPr="00FE30BA" w14:paraId="6FC26853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3108DD8E" w14:textId="77777777" w:rsidR="00AF0202" w:rsidRPr="00E72116" w:rsidRDefault="00AF0202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514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3C2856DF" w14:textId="77777777" w:rsidR="00AF0202" w:rsidRPr="00E72116" w:rsidRDefault="00AF0202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72116">
              <w:rPr>
                <w:rFonts w:cs="Arial"/>
                <w:sz w:val="16"/>
                <w:szCs w:val="16"/>
                <w:lang w:eastAsia="pt-BR"/>
              </w:rPr>
              <w:t>CAMILE ALVES CEZAR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72996B05" w14:textId="77777777" w:rsidR="00AF0202" w:rsidRDefault="00AF0202" w:rsidP="00685507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Assistente Social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2AB9FFF" w14:textId="77777777" w:rsidR="00AF0202" w:rsidRPr="00256F38" w:rsidRDefault="00AF0202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0D25B2CF" w14:textId="77777777" w:rsidR="00AF0202" w:rsidRPr="00FE30BA" w:rsidRDefault="00AF0202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A497961" w14:textId="77777777" w:rsidR="00AF0202" w:rsidRDefault="00AF0202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27/10/2021</w:t>
            </w:r>
          </w:p>
        </w:tc>
      </w:tr>
      <w:tr w:rsidR="00AF0202" w:rsidRPr="00FE30BA" w14:paraId="335F2CE7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10293104" w14:textId="77777777" w:rsidR="00AF0202" w:rsidRPr="00990E40" w:rsidRDefault="00AF0202" w:rsidP="00685507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314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174A197B" w14:textId="77777777" w:rsidR="00AF0202" w:rsidRPr="00990E40" w:rsidRDefault="00AF0202" w:rsidP="00685507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sz w:val="16"/>
                <w:szCs w:val="16"/>
                <w:lang w:eastAsia="pt-BR"/>
              </w:rPr>
              <w:t>MARIA FERNANDA PIOVESAN VIANNA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10C051E9" w14:textId="77777777" w:rsidR="00AF0202" w:rsidRDefault="00AF0202" w:rsidP="00685507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Assistente Social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D132366" w14:textId="77777777" w:rsidR="00AF0202" w:rsidRDefault="00AF0202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2241CC09" w14:textId="77777777" w:rsidR="00AF0202" w:rsidRDefault="00AF0202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13D2FCA" w14:textId="77777777" w:rsidR="00AF0202" w:rsidRDefault="00AF0202" w:rsidP="00685507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27/10/2021</w:t>
            </w:r>
          </w:p>
        </w:tc>
      </w:tr>
      <w:tr w:rsidR="00AF0202" w:rsidRPr="00FE30BA" w14:paraId="60B23DBE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654A6F8F" w14:textId="77777777" w:rsidR="00AF0202" w:rsidRPr="00B64DEB" w:rsidRDefault="00AF0202" w:rsidP="00126FF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B64DEB">
              <w:rPr>
                <w:rFonts w:cs="Arial"/>
                <w:bCs/>
                <w:sz w:val="16"/>
                <w:szCs w:val="16"/>
                <w:lang w:eastAsia="pt-BR"/>
              </w:rPr>
              <w:t>534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73A6B263" w14:textId="77777777" w:rsidR="00AF0202" w:rsidRPr="00B64DEB" w:rsidRDefault="00AF0202" w:rsidP="00126FF0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B64DEB">
              <w:rPr>
                <w:rFonts w:cs="Arial"/>
                <w:bCs/>
                <w:sz w:val="16"/>
                <w:szCs w:val="16"/>
                <w:lang w:eastAsia="pt-BR"/>
              </w:rPr>
              <w:t>MAISSON LICHTENECKER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5D168051" w14:textId="77777777" w:rsidR="00AF0202" w:rsidRPr="00B64DEB" w:rsidRDefault="00AF0202" w:rsidP="00126FF0">
            <w:pPr>
              <w:suppressAutoHyphens w:val="0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B64DEB">
              <w:rPr>
                <w:rFonts w:cs="Arial"/>
                <w:sz w:val="16"/>
                <w:szCs w:val="16"/>
              </w:rPr>
              <w:t>Técnico de Laboratório/Eletromecânica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4345831C" w14:textId="77777777" w:rsidR="00AF0202" w:rsidRPr="00B64DEB" w:rsidRDefault="00AF0202" w:rsidP="00126FF0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B64DEB">
              <w:rPr>
                <w:rFonts w:cs="Arial"/>
                <w:sz w:val="16"/>
                <w:szCs w:val="16"/>
              </w:rPr>
              <w:t>IFFAR-SR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5CC3A149" w14:textId="77777777" w:rsidR="00AF0202" w:rsidRPr="00B64DEB" w:rsidRDefault="00AF0202" w:rsidP="00126FF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IFFAR-JA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80F5EBC" w14:textId="77777777" w:rsidR="00AF0202" w:rsidRPr="00AF0202" w:rsidRDefault="00AF0202" w:rsidP="00126FF0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F0202">
              <w:rPr>
                <w:rFonts w:cs="Arial"/>
                <w:bCs/>
                <w:sz w:val="16"/>
                <w:szCs w:val="16"/>
                <w:lang w:eastAsia="pt-BR"/>
              </w:rPr>
              <w:t>24/01/2022</w:t>
            </w:r>
          </w:p>
        </w:tc>
      </w:tr>
      <w:tr w:rsidR="00AD6303" w:rsidRPr="00FE30BA" w14:paraId="349D29FD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30F78DFF" w14:textId="77777777" w:rsidR="00AD6303" w:rsidRPr="00166C50" w:rsidRDefault="00AD6303" w:rsidP="00126FF0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260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240F3FAA" w14:textId="77777777" w:rsidR="00AD6303" w:rsidRPr="00166C50" w:rsidRDefault="00AD6303" w:rsidP="00126FF0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LEANDRO LUÍS NAGORNY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780A0FEE" w14:textId="77777777" w:rsidR="00AD6303" w:rsidRPr="00166C50" w:rsidRDefault="00AD6303" w:rsidP="00126FF0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Auxiliar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5121FFD" w14:textId="77777777" w:rsidR="00AD6303" w:rsidRPr="00166C50" w:rsidRDefault="00AD6303" w:rsidP="00126FF0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166C50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1361F093" w14:textId="77777777" w:rsidR="00AD6303" w:rsidRPr="00166C50" w:rsidRDefault="00AD6303" w:rsidP="00126FF0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F56EBB4" w14:textId="77777777" w:rsidR="00AD6303" w:rsidRPr="00166C50" w:rsidRDefault="00DD31AE" w:rsidP="00126FF0">
            <w:pPr>
              <w:suppressAutoHyphens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DD31AE">
              <w:rPr>
                <w:rFonts w:cs="Arial"/>
                <w:bCs/>
                <w:sz w:val="16"/>
                <w:szCs w:val="16"/>
                <w:lang w:eastAsia="pt-BR"/>
              </w:rPr>
              <w:t>04/02/2022</w:t>
            </w:r>
          </w:p>
        </w:tc>
      </w:tr>
      <w:tr w:rsidR="00B94D1E" w:rsidRPr="00FE30BA" w14:paraId="71F83DFF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0C60A156" w14:textId="77777777" w:rsidR="00B94D1E" w:rsidRPr="0064198F" w:rsidRDefault="00B94D1E" w:rsidP="00B94D1E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64198F">
              <w:rPr>
                <w:rFonts w:cs="Arial"/>
                <w:bCs/>
                <w:iCs/>
                <w:sz w:val="16"/>
                <w:szCs w:val="16"/>
              </w:rPr>
              <w:t>419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721A0C39" w14:textId="77777777" w:rsidR="00B94D1E" w:rsidRPr="0064198F" w:rsidRDefault="00B94D1E" w:rsidP="00B94D1E">
            <w:pPr>
              <w:rPr>
                <w:rFonts w:cs="Arial"/>
                <w:sz w:val="16"/>
                <w:szCs w:val="16"/>
              </w:rPr>
            </w:pPr>
            <w:r w:rsidRPr="0064198F">
              <w:rPr>
                <w:rFonts w:cs="Arial"/>
                <w:sz w:val="16"/>
                <w:szCs w:val="16"/>
              </w:rPr>
              <w:t>RICARDO LOUREGA PRATI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6C53D872" w14:textId="77777777" w:rsidR="00B94D1E" w:rsidRPr="0064198F" w:rsidRDefault="00B94D1E" w:rsidP="00B94D1E">
            <w:pPr>
              <w:rPr>
                <w:rFonts w:cs="Arial"/>
                <w:sz w:val="16"/>
                <w:szCs w:val="16"/>
              </w:rPr>
            </w:pPr>
            <w:r w:rsidRPr="0064198F">
              <w:rPr>
                <w:rFonts w:cs="Arial"/>
                <w:sz w:val="16"/>
                <w:szCs w:val="16"/>
              </w:rPr>
              <w:t>Auxiliar em Administração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67A3836D" w14:textId="77777777" w:rsidR="00B94D1E" w:rsidRPr="0064198F" w:rsidRDefault="00B94D1E" w:rsidP="00B94D1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06F5C9BD" w14:textId="77777777" w:rsidR="00B94D1E" w:rsidRPr="0064198F" w:rsidRDefault="00B94D1E" w:rsidP="00B94D1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E4902AC" w14:textId="77777777" w:rsidR="00B94D1E" w:rsidRPr="00F67FE3" w:rsidRDefault="0064198F" w:rsidP="00B94D1E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28/04/2022</w:t>
            </w:r>
          </w:p>
        </w:tc>
      </w:tr>
      <w:tr w:rsidR="000126FC" w:rsidRPr="00FE30BA" w14:paraId="7689DE47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5B6F64B5" w14:textId="77777777" w:rsidR="000126FC" w:rsidRPr="009776AD" w:rsidRDefault="000126FC" w:rsidP="00813292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9776AD">
              <w:rPr>
                <w:rFonts w:cs="Arial"/>
                <w:bCs/>
                <w:iCs/>
                <w:sz w:val="16"/>
                <w:szCs w:val="16"/>
              </w:rPr>
              <w:t>530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5B77645F" w14:textId="77777777" w:rsidR="000126FC" w:rsidRPr="009776AD" w:rsidRDefault="000126FC" w:rsidP="00813292">
            <w:pPr>
              <w:rPr>
                <w:rFonts w:cs="Arial"/>
                <w:sz w:val="16"/>
                <w:szCs w:val="16"/>
              </w:rPr>
            </w:pPr>
            <w:r w:rsidRPr="009776AD">
              <w:rPr>
                <w:rFonts w:cs="Arial"/>
                <w:sz w:val="16"/>
                <w:szCs w:val="16"/>
              </w:rPr>
              <w:t>JULIANO ROSSATO DA SILVA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0E526A94" w14:textId="77777777" w:rsidR="000126FC" w:rsidRPr="009776AD" w:rsidRDefault="000126FC" w:rsidP="00813292">
            <w:pPr>
              <w:rPr>
                <w:rFonts w:cs="Arial"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  <w:lang w:eastAsia="pt-BR"/>
              </w:rPr>
              <w:t>Analista de Tecnologia da Informação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ACF6FFC" w14:textId="77777777" w:rsidR="000126FC" w:rsidRPr="009776AD" w:rsidRDefault="000126FC" w:rsidP="0081329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5307BD36" w14:textId="77777777" w:rsidR="000126FC" w:rsidRPr="009776AD" w:rsidRDefault="000126FC" w:rsidP="00813292">
            <w:pPr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9776AD"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AF28FF7" w14:textId="77777777" w:rsidR="000126FC" w:rsidRPr="009776AD" w:rsidRDefault="000126FC" w:rsidP="0081329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12/05/2022</w:t>
            </w:r>
          </w:p>
        </w:tc>
      </w:tr>
      <w:tr w:rsidR="00BB016E" w:rsidRPr="00FE30BA" w14:paraId="32F85802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22214B32" w14:textId="77777777" w:rsidR="00BB016E" w:rsidRPr="009776AD" w:rsidRDefault="00BB016E" w:rsidP="00813292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9776AD">
              <w:rPr>
                <w:rFonts w:cs="Arial"/>
                <w:bCs/>
                <w:iCs/>
                <w:sz w:val="16"/>
                <w:szCs w:val="16"/>
              </w:rPr>
              <w:t>423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724E8B50" w14:textId="77777777" w:rsidR="00BB016E" w:rsidRPr="009776AD" w:rsidRDefault="00BB016E" w:rsidP="00813292">
            <w:pPr>
              <w:rPr>
                <w:rFonts w:cs="Arial"/>
                <w:sz w:val="16"/>
                <w:szCs w:val="16"/>
              </w:rPr>
            </w:pPr>
            <w:r w:rsidRPr="009776AD">
              <w:rPr>
                <w:rFonts w:cs="Arial"/>
                <w:sz w:val="16"/>
                <w:szCs w:val="16"/>
              </w:rPr>
              <w:t>PEDRO ADÔNIS HARTMANN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4A436736" w14:textId="77777777" w:rsidR="00BB016E" w:rsidRPr="009776AD" w:rsidRDefault="00BB016E" w:rsidP="00813292">
            <w:pPr>
              <w:rPr>
                <w:rFonts w:cs="Arial"/>
                <w:sz w:val="16"/>
                <w:szCs w:val="16"/>
              </w:rPr>
            </w:pPr>
            <w:r w:rsidRPr="009776AD">
              <w:rPr>
                <w:rFonts w:cs="Arial"/>
                <w:sz w:val="16"/>
                <w:szCs w:val="16"/>
              </w:rPr>
              <w:t xml:space="preserve">Técnico em Tecnologia da Informação 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16DB52DE" w14:textId="77777777" w:rsidR="00BB016E" w:rsidRPr="009776AD" w:rsidRDefault="00BB016E" w:rsidP="0081329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7706D6BA" w14:textId="77777777" w:rsidR="00BB016E" w:rsidRPr="009776AD" w:rsidRDefault="00BB016E" w:rsidP="0081329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C6893BB" w14:textId="77777777" w:rsidR="00BB016E" w:rsidRPr="009776AD" w:rsidRDefault="0021505B" w:rsidP="0081329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12/05/2022</w:t>
            </w:r>
          </w:p>
        </w:tc>
      </w:tr>
      <w:tr w:rsidR="00503A7A" w:rsidRPr="00FE30BA" w14:paraId="35DB4955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7C550DDA" w14:textId="77777777" w:rsidR="00503A7A" w:rsidRPr="009776AD" w:rsidRDefault="00503A7A" w:rsidP="0081329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  <w:lang w:eastAsia="pt-BR"/>
              </w:rPr>
              <w:t>512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66016F2F" w14:textId="77777777" w:rsidR="00503A7A" w:rsidRPr="009776AD" w:rsidRDefault="00503A7A" w:rsidP="00813292">
            <w:pPr>
              <w:rPr>
                <w:rFonts w:cs="Arial"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  <w:lang w:eastAsia="pt-BR"/>
              </w:rPr>
              <w:t>VANESSA FERREIRA BACKES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60135C2D" w14:textId="77777777" w:rsidR="00503A7A" w:rsidRPr="009776AD" w:rsidRDefault="00503A7A" w:rsidP="00813292">
            <w:pPr>
              <w:rPr>
                <w:rFonts w:cs="Arial"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  <w:lang w:eastAsia="pt-BR"/>
              </w:rPr>
              <w:t>Assistente de Aluno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61C41F16" w14:textId="77777777" w:rsidR="00503A7A" w:rsidRPr="009776AD" w:rsidRDefault="00503A7A" w:rsidP="0081329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3BE968AF" w14:textId="77777777" w:rsidR="00503A7A" w:rsidRPr="009776AD" w:rsidRDefault="00503A7A" w:rsidP="0081329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  <w:lang w:eastAsia="pt-BR"/>
              </w:rPr>
              <w:t>IFFAR-URUG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461C550" w14:textId="77777777" w:rsidR="00503A7A" w:rsidRPr="009776AD" w:rsidRDefault="00503A7A" w:rsidP="0081329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12/05/2022</w:t>
            </w:r>
          </w:p>
        </w:tc>
      </w:tr>
      <w:tr w:rsidR="00F53C91" w:rsidRPr="00FE30BA" w14:paraId="4EF6DC06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38990F5B" w14:textId="77777777" w:rsidR="00F53C91" w:rsidRPr="009776AD" w:rsidRDefault="00F53C91" w:rsidP="00813292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bCs/>
                <w:sz w:val="16"/>
                <w:szCs w:val="16"/>
                <w:lang w:eastAsia="pt-BR"/>
              </w:rPr>
              <w:t>516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62EEE8DA" w14:textId="77777777" w:rsidR="00F53C91" w:rsidRPr="009776AD" w:rsidRDefault="00F53C91" w:rsidP="00813292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  <w:shd w:val="clear" w:color="auto" w:fill="FFFFFF"/>
              </w:rPr>
              <w:t>LUIS NILTO BRUM MARTINS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0267E863" w14:textId="77777777" w:rsidR="00F53C91" w:rsidRPr="009776AD" w:rsidRDefault="00F53C91" w:rsidP="00813292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</w:rPr>
              <w:t>Técnico em Tecnologia da Informação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674AD4BC" w14:textId="77777777" w:rsidR="00F53C91" w:rsidRPr="009776AD" w:rsidRDefault="00F53C91" w:rsidP="00813292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sz w:val="16"/>
                <w:szCs w:val="16"/>
              </w:rPr>
              <w:t>IFFAR-UG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3CD02809" w14:textId="77777777" w:rsidR="00F53C91" w:rsidRPr="009776AD" w:rsidRDefault="00F53C91" w:rsidP="00813292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776AD">
              <w:rPr>
                <w:rFonts w:cs="Arial"/>
                <w:bCs/>
                <w:sz w:val="16"/>
                <w:szCs w:val="16"/>
                <w:lang w:eastAsia="pt-BR"/>
              </w:rPr>
              <w:t>IFFAR-JÁ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9CB5CB" w14:textId="77777777" w:rsidR="00F53C91" w:rsidRPr="009776AD" w:rsidRDefault="00F53C91" w:rsidP="00813292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13/05/2022</w:t>
            </w:r>
          </w:p>
        </w:tc>
      </w:tr>
      <w:tr w:rsidR="00C642A3" w:rsidRPr="00FE30BA" w14:paraId="5F87A50D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6F63C39E" w14:textId="77777777" w:rsidR="00C642A3" w:rsidRPr="00A67916" w:rsidRDefault="00C642A3" w:rsidP="0081329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7916">
              <w:rPr>
                <w:rFonts w:cs="Arial"/>
                <w:sz w:val="16"/>
                <w:szCs w:val="16"/>
                <w:lang w:eastAsia="pt-BR"/>
              </w:rPr>
              <w:t>533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615484C0" w14:textId="77777777" w:rsidR="00C642A3" w:rsidRPr="00A67916" w:rsidRDefault="00C642A3" w:rsidP="00813292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A67916">
              <w:rPr>
                <w:rFonts w:cs="Arial"/>
                <w:sz w:val="16"/>
                <w:szCs w:val="16"/>
                <w:lang w:eastAsia="pt-BR"/>
              </w:rPr>
              <w:t>DIEGO RAFAEL MARTINS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02759970" w14:textId="77777777" w:rsidR="00C642A3" w:rsidRPr="00A67916" w:rsidRDefault="00C642A3" w:rsidP="00813292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A67916">
              <w:rPr>
                <w:rFonts w:cs="Arial"/>
                <w:sz w:val="16"/>
                <w:szCs w:val="16"/>
                <w:lang w:eastAsia="pt-BR"/>
              </w:rPr>
              <w:t>Técnico em Edificações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748C0F70" w14:textId="77777777" w:rsidR="00C642A3" w:rsidRPr="00A67916" w:rsidRDefault="00C642A3" w:rsidP="0081329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7916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3C392CE8" w14:textId="77777777" w:rsidR="00C642A3" w:rsidRPr="00A67916" w:rsidRDefault="00C642A3" w:rsidP="0081329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87C9C5D" w14:textId="77777777" w:rsidR="00C642A3" w:rsidRPr="00A67916" w:rsidRDefault="000C6C48" w:rsidP="0081329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01/06/2022</w:t>
            </w:r>
          </w:p>
        </w:tc>
      </w:tr>
      <w:tr w:rsidR="00C642A3" w:rsidRPr="00FE30BA" w14:paraId="145D7699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71D3DAEE" w14:textId="77777777" w:rsidR="00C642A3" w:rsidRPr="00FE30BA" w:rsidRDefault="00C642A3" w:rsidP="00813292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547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6782DC49" w14:textId="77777777" w:rsidR="00C642A3" w:rsidRPr="00FE30BA" w:rsidRDefault="00C642A3" w:rsidP="00813292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GABRIEL OSHIDA COELHO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2249D83A" w14:textId="77777777" w:rsidR="00C642A3" w:rsidRPr="00FE30BA" w:rsidRDefault="00C642A3" w:rsidP="00813292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Técnico em Edificações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5F8FEA4" w14:textId="77777777" w:rsidR="00C642A3" w:rsidRPr="00FE30BA" w:rsidRDefault="00C642A3" w:rsidP="0081329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3C4D9DB0" w14:textId="77777777" w:rsidR="00C642A3" w:rsidRPr="00FE30BA" w:rsidRDefault="00C642A3" w:rsidP="00813292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7916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8A7470D" w14:textId="77777777" w:rsidR="00C642A3" w:rsidRPr="00FE30BA" w:rsidRDefault="000C6C48" w:rsidP="00813292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01/06/2022</w:t>
            </w:r>
          </w:p>
        </w:tc>
      </w:tr>
      <w:tr w:rsidR="0010498D" w:rsidRPr="00FE30BA" w14:paraId="3C71D60E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609B79E3" w14:textId="77777777" w:rsidR="0010498D" w:rsidRPr="00ED4D6B" w:rsidRDefault="0010498D" w:rsidP="001049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D4D6B">
              <w:rPr>
                <w:rFonts w:cs="Arial"/>
                <w:sz w:val="16"/>
                <w:szCs w:val="16"/>
                <w:lang w:eastAsia="pt-BR"/>
              </w:rPr>
              <w:t>585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479FDD0B" w14:textId="77777777" w:rsidR="0010498D" w:rsidRPr="00ED4D6B" w:rsidRDefault="0010498D" w:rsidP="0010498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D4D6B">
              <w:rPr>
                <w:rFonts w:cs="Arial"/>
                <w:sz w:val="16"/>
                <w:szCs w:val="16"/>
                <w:lang w:eastAsia="pt-BR"/>
              </w:rPr>
              <w:t>CRISTIANO SASSE DOS SANTOS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5AEFD832" w14:textId="77777777" w:rsidR="0010498D" w:rsidRPr="00ED4D6B" w:rsidRDefault="0010498D" w:rsidP="0010498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D4D6B">
              <w:rPr>
                <w:rFonts w:cs="Arial"/>
                <w:sz w:val="16"/>
                <w:szCs w:val="16"/>
                <w:lang w:eastAsia="pt-BR"/>
              </w:rPr>
              <w:t>Técnico de Tecnologia da Informação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E45D0E7" w14:textId="77777777" w:rsidR="0010498D" w:rsidRPr="00ED4D6B" w:rsidRDefault="0010498D" w:rsidP="001049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D4D6B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176C067C" w14:textId="77777777" w:rsidR="0010498D" w:rsidRPr="00ED4D6B" w:rsidRDefault="0010498D" w:rsidP="001049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D4D6B">
              <w:rPr>
                <w:rFonts w:cs="Arial"/>
                <w:sz w:val="16"/>
                <w:szCs w:val="16"/>
                <w:shd w:val="clear" w:color="auto" w:fill="F9FBFD"/>
              </w:rPr>
              <w:t>IFFAR-RT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6419159" w14:textId="77777777" w:rsidR="0010498D" w:rsidRPr="00ED4D6B" w:rsidRDefault="00ED4D6B" w:rsidP="0010498D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D4D6B">
              <w:rPr>
                <w:rFonts w:cs="Arial"/>
                <w:sz w:val="16"/>
                <w:szCs w:val="16"/>
                <w:lang w:eastAsia="pt-BR"/>
              </w:rPr>
              <w:t>17/10/2022</w:t>
            </w:r>
          </w:p>
        </w:tc>
      </w:tr>
      <w:tr w:rsidR="00D2363D" w:rsidRPr="00FE30BA" w14:paraId="2C1DE5A6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3B33A0D6" w14:textId="211D491B" w:rsidR="00D2363D" w:rsidRPr="00A05405" w:rsidRDefault="00D2363D" w:rsidP="00D2363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05405">
              <w:rPr>
                <w:rFonts w:cs="Arial"/>
                <w:bCs/>
                <w:sz w:val="16"/>
                <w:szCs w:val="16"/>
                <w:lang w:eastAsia="pt-BR"/>
              </w:rPr>
              <w:t>581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46AE061D" w14:textId="7B8A4960" w:rsidR="00D2363D" w:rsidRPr="00A05405" w:rsidRDefault="00D2363D" w:rsidP="00D2363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A05405">
              <w:rPr>
                <w:rFonts w:cs="Arial"/>
                <w:bCs/>
                <w:sz w:val="16"/>
                <w:szCs w:val="16"/>
                <w:lang w:eastAsia="pt-BR"/>
              </w:rPr>
              <w:t>JONATHAN SIMONIN SALES DA SILVA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1D2D4E3E" w14:textId="032DED67" w:rsidR="00D2363D" w:rsidRPr="00A05405" w:rsidRDefault="00D2363D" w:rsidP="00D2363D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A05405">
              <w:rPr>
                <w:rFonts w:cs="Arial"/>
                <w:bCs/>
                <w:sz w:val="16"/>
                <w:szCs w:val="16"/>
                <w:lang w:eastAsia="pt-BR"/>
              </w:rPr>
              <w:t>Administrador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6E1F73D7" w14:textId="13F92FE8" w:rsidR="00D2363D" w:rsidRPr="00A05405" w:rsidRDefault="00D2363D" w:rsidP="00D2363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05405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47ABFEB5" w14:textId="59AFA68E" w:rsidR="00D2363D" w:rsidRPr="00A05405" w:rsidRDefault="00D2363D" w:rsidP="00D2363D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A05405">
              <w:rPr>
                <w:rFonts w:cs="Arial"/>
                <w:bCs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C574C7B" w14:textId="1A1EE859" w:rsidR="00D2363D" w:rsidRPr="00ED4D6B" w:rsidRDefault="00A05405" w:rsidP="00D2363D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14/12/2022</w:t>
            </w:r>
          </w:p>
        </w:tc>
      </w:tr>
      <w:tr w:rsidR="00503468" w:rsidRPr="00FE30BA" w14:paraId="0D5BD8B3" w14:textId="77777777" w:rsidTr="000C1EA0">
        <w:trPr>
          <w:trHeight w:val="300"/>
        </w:trPr>
        <w:tc>
          <w:tcPr>
            <w:tcW w:w="1417" w:type="dxa"/>
            <w:shd w:val="clear" w:color="auto" w:fill="FFFFFF" w:themeFill="background1"/>
            <w:vAlign w:val="center"/>
          </w:tcPr>
          <w:p w14:paraId="498A3384" w14:textId="7423F4AB" w:rsidR="00503468" w:rsidRPr="00A05405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256</w:t>
            </w:r>
          </w:p>
        </w:tc>
        <w:tc>
          <w:tcPr>
            <w:tcW w:w="3969" w:type="dxa"/>
            <w:gridSpan w:val="2"/>
            <w:shd w:val="clear" w:color="auto" w:fill="FFFFFF" w:themeFill="background1"/>
            <w:vAlign w:val="center"/>
          </w:tcPr>
          <w:p w14:paraId="55E721AC" w14:textId="226E36EA" w:rsidR="00503468" w:rsidRPr="00A05405" w:rsidRDefault="00503468" w:rsidP="00503468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MARISTELA BECK MARQUES</w:t>
            </w:r>
          </w:p>
        </w:tc>
        <w:tc>
          <w:tcPr>
            <w:tcW w:w="3827" w:type="dxa"/>
            <w:shd w:val="clear" w:color="auto" w:fill="FFFFFF" w:themeFill="background1"/>
            <w:noWrap/>
            <w:vAlign w:val="center"/>
          </w:tcPr>
          <w:p w14:paraId="1F03B1B5" w14:textId="793D6CF8" w:rsidR="00503468" w:rsidRPr="00A05405" w:rsidRDefault="00503468" w:rsidP="00503468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Pedagogo-Área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6BC527A5" w14:textId="448A6E9D" w:rsidR="00503468" w:rsidRPr="00A05405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058EDC4E" w14:textId="0DC25514" w:rsidR="00503468" w:rsidRPr="00A05405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4A65D73" w14:textId="00F792F1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15/01/2023</w:t>
            </w:r>
          </w:p>
        </w:tc>
      </w:tr>
      <w:tr w:rsidR="00503468" w:rsidRPr="00FE30BA" w14:paraId="4F3764CF" w14:textId="77777777" w:rsidTr="00126FF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38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</w:tcPr>
          <w:p w14:paraId="762D9EF0" w14:textId="77777777" w:rsidR="00503468" w:rsidRDefault="00503468" w:rsidP="005034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SERVIDORES DOCENTES</w:t>
            </w:r>
          </w:p>
        </w:tc>
      </w:tr>
      <w:tr w:rsidR="00503468" w:rsidRPr="00FE30BA" w14:paraId="2286124F" w14:textId="77777777" w:rsidTr="00BA57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  <w:hideMark/>
          </w:tcPr>
          <w:p w14:paraId="1B232A59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2F1C674F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6FB40668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ÁREA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  <w:hideMark/>
          </w:tcPr>
          <w:p w14:paraId="6866B346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noWrap/>
            <w:vAlign w:val="center"/>
          </w:tcPr>
          <w:p w14:paraId="46F8690F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</w:t>
            </w: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 xml:space="preserve"> PRETENDIDA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2E33C1E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DATA PORTARIA</w:t>
            </w:r>
          </w:p>
        </w:tc>
      </w:tr>
      <w:tr w:rsidR="00503468" w:rsidRPr="00FE30BA" w14:paraId="16B758D4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C791826" w14:textId="77777777" w:rsidR="00503468" w:rsidRPr="00CA37E9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345</w:t>
            </w:r>
          </w:p>
        </w:tc>
        <w:tc>
          <w:tcPr>
            <w:tcW w:w="3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CA02D2B" w14:textId="77777777" w:rsidR="00503468" w:rsidRPr="00CA37E9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ADELINO JACÓ</w:t>
            </w:r>
            <w:r w:rsidRPr="00CA37E9">
              <w:rPr>
                <w:rFonts w:cs="Arial"/>
                <w:sz w:val="16"/>
                <w:szCs w:val="16"/>
                <w:lang w:eastAsia="pt-BR"/>
              </w:rPr>
              <w:t xml:space="preserve"> SEIBT</w:t>
            </w:r>
          </w:p>
        </w:tc>
        <w:tc>
          <w:tcPr>
            <w:tcW w:w="4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F18969" w14:textId="77777777" w:rsidR="00503468" w:rsidRPr="00CA37E9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Português / Inglês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831633A" w14:textId="77777777" w:rsidR="00503468" w:rsidRPr="00CA37E9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9B878FE" w14:textId="77777777" w:rsidR="00503468" w:rsidRPr="00CA37E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0688B4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18/12/2019</w:t>
            </w:r>
          </w:p>
        </w:tc>
      </w:tr>
      <w:tr w:rsidR="00503468" w:rsidRPr="00FE30BA" w14:paraId="0BAB4947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2D7852D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303</w:t>
            </w:r>
          </w:p>
        </w:tc>
        <w:tc>
          <w:tcPr>
            <w:tcW w:w="3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11CBFC0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MARLO ADRIANO BISON PINTO</w:t>
            </w:r>
          </w:p>
        </w:tc>
        <w:tc>
          <w:tcPr>
            <w:tcW w:w="4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6F50FA0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Agronomia / Agronomia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265561A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4A4E95A" w14:textId="77777777" w:rsidR="00503468" w:rsidRDefault="00503468" w:rsidP="00503468">
            <w:pPr>
              <w:jc w:val="center"/>
            </w:pPr>
            <w:r w:rsidRPr="00742693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990D97" w14:textId="77777777" w:rsidR="00503468" w:rsidRPr="00742693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503468" w:rsidRPr="00CA37E9" w14:paraId="6EF3019A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26E02A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266</w:t>
            </w:r>
          </w:p>
        </w:tc>
        <w:tc>
          <w:tcPr>
            <w:tcW w:w="3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F728E02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PAULO ROBERTO FIDELIS GIANCOTTI</w:t>
            </w:r>
          </w:p>
        </w:tc>
        <w:tc>
          <w:tcPr>
            <w:tcW w:w="42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BEF25D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Agronomia / Mecanização / Silvicultura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064BB92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SAU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37C8517" w14:textId="77777777" w:rsidR="00503468" w:rsidRPr="00742693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0A8DE9" w14:textId="77777777" w:rsidR="00503468" w:rsidRPr="00FE30BA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503468" w:rsidRPr="00FE30BA" w14:paraId="797D7D9F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B91689A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134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466DF4C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FABRÍCIO DÖRING MARTINS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9912A1F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Educação Física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09B3FD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C4ACAC0" w14:textId="77777777" w:rsidR="00503468" w:rsidRDefault="00503468" w:rsidP="00503468">
            <w:pPr>
              <w:jc w:val="center"/>
            </w:pPr>
            <w:r w:rsidRPr="00742693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50F96B" w14:textId="77777777" w:rsidR="00503468" w:rsidRPr="00742693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503468" w:rsidRPr="00CA37E9" w14:paraId="20C0577D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49316C" w14:textId="77777777" w:rsidR="00503468" w:rsidRPr="00904A89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343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F9F565" w14:textId="77777777" w:rsidR="00503468" w:rsidRPr="00904A89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GIANCARLO BAZARELE MACHADO BRUNO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47F284" w14:textId="77777777" w:rsidR="00503468" w:rsidRPr="00904A89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Educação Física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2F8F17" w14:textId="77777777" w:rsidR="00503468" w:rsidRPr="00904A89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A9136BA" w14:textId="77777777" w:rsidR="00503468" w:rsidRPr="00904A89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FED6174" w14:textId="77777777" w:rsidR="00503468" w:rsidRPr="00CA37E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08/01/2020</w:t>
            </w:r>
          </w:p>
        </w:tc>
      </w:tr>
      <w:tr w:rsidR="00503468" w:rsidRPr="00CA37E9" w14:paraId="0F309E5F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E920AB" w14:textId="77777777" w:rsidR="00503468" w:rsidRPr="00CA37E9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346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96F3D2" w14:textId="77777777" w:rsidR="00503468" w:rsidRPr="00CA37E9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SAMUEL ROBAERT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114A5DE" w14:textId="77777777" w:rsidR="00503468" w:rsidRPr="00CA37E9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Química / Química Geral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02C02AC" w14:textId="77777777" w:rsidR="00503468" w:rsidRPr="00CA37E9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36F7633" w14:textId="77777777" w:rsidR="00503468" w:rsidRDefault="00503468" w:rsidP="00503468">
            <w:pPr>
              <w:jc w:val="center"/>
            </w:pPr>
            <w:r w:rsidRPr="00742693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61643B7" w14:textId="77777777" w:rsidR="00503468" w:rsidRPr="00742693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22/01/2020</w:t>
            </w:r>
          </w:p>
        </w:tc>
      </w:tr>
      <w:tr w:rsidR="00503468" w:rsidRPr="00CA37E9" w14:paraId="7F54D80D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3862A6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277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2D66BA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MONIQUE DA SILVA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DCAC10A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Pedagogia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65C83CE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6397A9C" w14:textId="77777777" w:rsidR="00503468" w:rsidRPr="00CA37E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621876A" w14:textId="77777777" w:rsidR="00503468" w:rsidRPr="00CA37E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13/02/2020</w:t>
            </w:r>
          </w:p>
        </w:tc>
      </w:tr>
      <w:tr w:rsidR="00503468" w:rsidRPr="00CA37E9" w14:paraId="0E0D8B59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4F17650" w14:textId="77777777" w:rsidR="00503468" w:rsidRPr="00904A89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325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E54C42F" w14:textId="77777777" w:rsidR="00503468" w:rsidRPr="00904A89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JANICE WALLAU FERREIRA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4F73948" w14:textId="77777777" w:rsidR="00503468" w:rsidRPr="00904A89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 xml:space="preserve">Docente – </w:t>
            </w:r>
            <w:r w:rsidRPr="00904A89">
              <w:rPr>
                <w:rFonts w:cs="Arial"/>
                <w:sz w:val="16"/>
                <w:szCs w:val="16"/>
                <w:lang w:eastAsia="pt-BR"/>
              </w:rPr>
              <w:t>Biologia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5D62E2" w14:textId="77777777" w:rsidR="00503468" w:rsidRPr="00904A89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A76F3D" w14:textId="77777777" w:rsidR="00503468" w:rsidRPr="00904A89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A6349A8" w14:textId="77777777" w:rsidR="00503468" w:rsidRPr="00E04F67" w:rsidRDefault="00503468" w:rsidP="00503468">
            <w:pPr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02/10/2020</w:t>
            </w:r>
          </w:p>
        </w:tc>
      </w:tr>
      <w:tr w:rsidR="00503468" w:rsidRPr="00CA37E9" w14:paraId="4848BD3D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A79C97" w14:textId="77777777" w:rsidR="00503468" w:rsidRPr="00F53A34" w:rsidRDefault="00503468" w:rsidP="00503468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lastRenderedPageBreak/>
              <w:t>399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12F1CBB" w14:textId="77777777" w:rsidR="00503468" w:rsidRPr="00F53A34" w:rsidRDefault="00503468" w:rsidP="00503468">
            <w:pPr>
              <w:rPr>
                <w:rFonts w:cs="Arial"/>
                <w:sz w:val="16"/>
                <w:szCs w:val="16"/>
              </w:rPr>
            </w:pPr>
            <w:r w:rsidRPr="00F53A34">
              <w:rPr>
                <w:rFonts w:cs="Arial"/>
                <w:sz w:val="16"/>
                <w:szCs w:val="16"/>
              </w:rPr>
              <w:t>DAVI SILVA DALBERTO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6DFD89" w14:textId="77777777" w:rsidR="00503468" w:rsidRPr="00F53A34" w:rsidRDefault="00503468" w:rsidP="00503468">
            <w:pPr>
              <w:rPr>
                <w:rFonts w:cs="Arial"/>
                <w:sz w:val="16"/>
                <w:szCs w:val="16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 xml:space="preserve">Docente – </w:t>
            </w:r>
            <w:r w:rsidRPr="00F53A34">
              <w:rPr>
                <w:rFonts w:cs="Arial"/>
                <w:sz w:val="16"/>
                <w:szCs w:val="16"/>
              </w:rPr>
              <w:t>Biologia I/Biologia Geral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A4552D" w14:textId="77777777" w:rsidR="00503468" w:rsidRPr="00F53A34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864621D" w14:textId="77777777" w:rsidR="00503468" w:rsidRPr="00F53A34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shd w:val="clear" w:color="auto" w:fill="F9FBFD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E149FF2" w14:textId="77777777" w:rsidR="00503468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02/10/2020</w:t>
            </w:r>
          </w:p>
        </w:tc>
      </w:tr>
      <w:tr w:rsidR="00503468" w:rsidRPr="00CA37E9" w14:paraId="13BFFEB1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909B16" w14:textId="77777777" w:rsidR="00503468" w:rsidRPr="00256F38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377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9A713C" w14:textId="77777777" w:rsidR="00503468" w:rsidRPr="00256F38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LUIZA LOEBENS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F6E742" w14:textId="77777777" w:rsidR="00503468" w:rsidRPr="00256F38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 xml:space="preserve">Docente – 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Biologia I / Genética / Biologia Molecular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12AE5C" w14:textId="77777777" w:rsidR="00503468" w:rsidRPr="00256F38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4B7E208" w14:textId="77777777" w:rsidR="00503468" w:rsidRPr="00256F38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PB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6701E2" w14:textId="77777777" w:rsidR="00503468" w:rsidRPr="00256F38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02/10/2020</w:t>
            </w:r>
          </w:p>
        </w:tc>
      </w:tr>
      <w:tr w:rsidR="00503468" w:rsidRPr="00CA37E9" w14:paraId="3B78A604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9A79A2" w14:textId="77777777" w:rsidR="00503468" w:rsidRPr="00256F38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330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C391193" w14:textId="77777777" w:rsidR="00503468" w:rsidRPr="00256F38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MELISSA POSTAL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463E017" w14:textId="77777777" w:rsidR="00503468" w:rsidRPr="00256F38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E04F67">
              <w:rPr>
                <w:rFonts w:cs="Arial"/>
                <w:bCs/>
                <w:sz w:val="16"/>
                <w:szCs w:val="16"/>
                <w:lang w:eastAsia="pt-BR"/>
              </w:rPr>
              <w:t xml:space="preserve">Docente – </w:t>
            </w:r>
            <w:r w:rsidRPr="00256F38">
              <w:rPr>
                <w:rFonts w:cs="Arial"/>
                <w:sz w:val="16"/>
                <w:szCs w:val="16"/>
                <w:lang w:eastAsia="pt-BR"/>
              </w:rPr>
              <w:t>Biologia / Genética / Biologia Molecular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69881DD" w14:textId="77777777" w:rsidR="00503468" w:rsidRPr="00256F38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3BAB4E8" w14:textId="77777777" w:rsidR="00503468" w:rsidRPr="00256F38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CBAF5E8" w14:textId="77777777" w:rsidR="00503468" w:rsidRPr="00904A8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02/10/2020</w:t>
            </w:r>
          </w:p>
        </w:tc>
      </w:tr>
      <w:tr w:rsidR="00503468" w:rsidRPr="00CA37E9" w14:paraId="7417B09D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E85AE0A" w14:textId="77777777" w:rsidR="00503468" w:rsidRPr="00F13D43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13D43">
              <w:rPr>
                <w:rFonts w:cs="Arial"/>
                <w:bCs/>
                <w:sz w:val="16"/>
                <w:szCs w:val="16"/>
                <w:lang w:eastAsia="pt-BR"/>
              </w:rPr>
              <w:t>476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726D29" w14:textId="77777777" w:rsidR="00503468" w:rsidRPr="002B3109" w:rsidRDefault="00503468" w:rsidP="00503468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2B3109">
              <w:rPr>
                <w:rFonts w:cs="Arial"/>
                <w:bCs/>
                <w:sz w:val="16"/>
                <w:szCs w:val="16"/>
                <w:lang w:eastAsia="pt-BR"/>
              </w:rPr>
              <w:t>ANELISE DA SILVA CRUZ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D261DD" w14:textId="77777777" w:rsidR="00503468" w:rsidRPr="00F13D43" w:rsidRDefault="00503468" w:rsidP="00503468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13D43">
              <w:rPr>
                <w:rFonts w:cs="Arial"/>
                <w:bCs/>
                <w:sz w:val="16"/>
                <w:szCs w:val="16"/>
                <w:lang w:eastAsia="pt-BR"/>
              </w:rPr>
              <w:t>Biologia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30115F4" w14:textId="77777777" w:rsidR="00503468" w:rsidRPr="00F13D43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13D43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BB4141A" w14:textId="77777777" w:rsidR="00503468" w:rsidRPr="00904A8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904A89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URU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73D0A3" w14:textId="77777777" w:rsidR="00503468" w:rsidRPr="00904A8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26/02/2021</w:t>
            </w:r>
          </w:p>
        </w:tc>
      </w:tr>
      <w:tr w:rsidR="00503468" w:rsidRPr="00CA37E9" w14:paraId="5E3EE0E9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DF681A" w14:textId="77777777" w:rsidR="00503468" w:rsidRPr="00CA37E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477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A98B08" w14:textId="77777777" w:rsidR="00503468" w:rsidRPr="002B3109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2B3109">
              <w:rPr>
                <w:rFonts w:cs="Arial"/>
                <w:sz w:val="16"/>
                <w:szCs w:val="16"/>
                <w:lang w:eastAsia="pt-BR"/>
              </w:rPr>
              <w:t>DENISE PALMA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4786BB" w14:textId="77777777" w:rsidR="00503468" w:rsidRPr="00CA37E9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Biologia I/ Biologia Geral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0858B9" w14:textId="77777777" w:rsidR="00503468" w:rsidRPr="00CA37E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140922B" w14:textId="77777777" w:rsidR="00503468" w:rsidRPr="00904A8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13D43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3430BF" w14:textId="77777777" w:rsidR="00503468" w:rsidRPr="00F13D43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26/02/2021</w:t>
            </w:r>
          </w:p>
        </w:tc>
      </w:tr>
      <w:tr w:rsidR="00503468" w:rsidRPr="00CA37E9" w14:paraId="4B6A93DC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D47219A" w14:textId="77777777" w:rsidR="00503468" w:rsidRPr="00144CC3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265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CE0CFBD" w14:textId="77777777" w:rsidR="00503468" w:rsidRPr="002B3109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B3109">
              <w:rPr>
                <w:rFonts w:cs="Arial"/>
                <w:sz w:val="16"/>
                <w:szCs w:val="16"/>
                <w:lang w:eastAsia="pt-BR"/>
              </w:rPr>
              <w:t>ISABEL GRACIELE PADOIN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8E4160" w14:textId="77777777" w:rsidR="00503468" w:rsidRPr="00144CC3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 xml:space="preserve">Docente – </w:t>
            </w:r>
            <w:r w:rsidRPr="00144CC3">
              <w:rPr>
                <w:rFonts w:cs="Arial"/>
                <w:sz w:val="16"/>
                <w:szCs w:val="16"/>
                <w:lang w:eastAsia="pt-BR"/>
              </w:rPr>
              <w:t>Sociologia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76EF72A" w14:textId="77777777" w:rsidR="00503468" w:rsidRPr="00144CC3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70CC053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F3B2796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05/03/2021</w:t>
            </w:r>
          </w:p>
        </w:tc>
      </w:tr>
      <w:tr w:rsidR="00503468" w:rsidRPr="00CA37E9" w14:paraId="0053AF78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B74E31" w14:textId="77777777" w:rsidR="00503468" w:rsidRPr="00184605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84605">
              <w:rPr>
                <w:rFonts w:cs="Arial"/>
                <w:sz w:val="16"/>
                <w:szCs w:val="16"/>
                <w:lang w:eastAsia="pt-BR"/>
              </w:rPr>
              <w:t>455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D3F7D86" w14:textId="77777777" w:rsidR="00503468" w:rsidRPr="002B3109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2B3109">
              <w:rPr>
                <w:rFonts w:cs="Arial"/>
                <w:sz w:val="16"/>
                <w:szCs w:val="16"/>
                <w:lang w:eastAsia="pt-BR"/>
              </w:rPr>
              <w:t>IOCHANE GARCIA GUIMARÃES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7BF61B5" w14:textId="77777777" w:rsidR="00503468" w:rsidRPr="00256F38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Docente - Administração / Produção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144967" w14:textId="77777777" w:rsidR="00503468" w:rsidRPr="00256F38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950B66F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87374C5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05/03/2021</w:t>
            </w:r>
          </w:p>
        </w:tc>
      </w:tr>
      <w:tr w:rsidR="00503468" w:rsidRPr="00CA37E9" w14:paraId="5E0E82B9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7F327D" w14:textId="77777777" w:rsidR="00503468" w:rsidRPr="006137B2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37B2">
              <w:rPr>
                <w:rFonts w:cs="Arial"/>
                <w:bCs/>
                <w:sz w:val="16"/>
                <w:szCs w:val="16"/>
                <w:lang w:eastAsia="pt-BR"/>
              </w:rPr>
              <w:t>363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C0991D" w14:textId="77777777" w:rsidR="00503468" w:rsidRPr="006137B2" w:rsidRDefault="00503468" w:rsidP="00503468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37B2">
              <w:rPr>
                <w:rFonts w:cs="Arial"/>
                <w:bCs/>
                <w:sz w:val="16"/>
                <w:szCs w:val="16"/>
                <w:lang w:eastAsia="pt-BR"/>
              </w:rPr>
              <w:t>MEROLI SACCARDO DOS SANTOS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6BEBC23" w14:textId="77777777" w:rsidR="00503468" w:rsidRPr="006137B2" w:rsidRDefault="00503468" w:rsidP="00503468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6137B2">
              <w:rPr>
                <w:rFonts w:cs="Arial"/>
                <w:bCs/>
                <w:sz w:val="16"/>
                <w:szCs w:val="16"/>
                <w:lang w:eastAsia="pt-BR"/>
              </w:rPr>
              <w:t>Administração / Administração Geral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E4452F3" w14:textId="77777777" w:rsidR="00503468" w:rsidRPr="00E04F67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E04F67">
              <w:rPr>
                <w:rFonts w:cs="Arial"/>
                <w:sz w:val="16"/>
                <w:szCs w:val="16"/>
                <w:lang w:eastAsia="pt-BR"/>
              </w:rPr>
              <w:t>IFFAR-UG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E2EEBA6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132210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26/03/2021</w:t>
            </w:r>
          </w:p>
        </w:tc>
      </w:tr>
      <w:tr w:rsidR="00503468" w:rsidRPr="00CA37E9" w14:paraId="72F17600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DB9D4E9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287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29E975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VIVIAN FLORES COSTA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EDD5E5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Administração / Gestão de Pessoas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E336200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4434921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4595A7F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26/03/2021</w:t>
            </w:r>
          </w:p>
        </w:tc>
      </w:tr>
      <w:tr w:rsidR="00503468" w:rsidRPr="00CA37E9" w14:paraId="2A526BE4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48E339" w14:textId="77777777" w:rsidR="00503468" w:rsidRPr="00144CC3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428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B41DA0C" w14:textId="77777777" w:rsidR="00503468" w:rsidRPr="00144CC3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LETÍCIA RAMALHO BRITTES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56DE1E" w14:textId="77777777" w:rsidR="00503468" w:rsidRPr="00144CC3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Docente – Letras/Português Inglês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7940423" w14:textId="77777777" w:rsidR="00503468" w:rsidRPr="00144CC3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46F6106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FE9E065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31/03/2021</w:t>
            </w:r>
          </w:p>
        </w:tc>
      </w:tr>
      <w:tr w:rsidR="00503468" w:rsidRPr="00CA37E9" w14:paraId="64CD35F2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701E491" w14:textId="77777777" w:rsidR="00503468" w:rsidRPr="0036756F" w:rsidRDefault="00503468" w:rsidP="00503468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36756F">
              <w:rPr>
                <w:rFonts w:cs="Arial"/>
                <w:bCs/>
                <w:iCs/>
                <w:sz w:val="16"/>
                <w:szCs w:val="16"/>
              </w:rPr>
              <w:t>396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AA673D" w14:textId="77777777" w:rsidR="00503468" w:rsidRPr="0036756F" w:rsidRDefault="00503468" w:rsidP="00503468">
            <w:pPr>
              <w:rPr>
                <w:rFonts w:cs="Arial"/>
                <w:sz w:val="16"/>
                <w:szCs w:val="16"/>
              </w:rPr>
            </w:pPr>
            <w:r w:rsidRPr="0036756F">
              <w:rPr>
                <w:rFonts w:cs="Arial"/>
                <w:sz w:val="16"/>
                <w:szCs w:val="16"/>
              </w:rPr>
              <w:t>SANDRA CRISTINA PORSCHE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A4783D3" w14:textId="77777777" w:rsidR="00503468" w:rsidRPr="0036756F" w:rsidRDefault="00503468" w:rsidP="00503468">
            <w:pPr>
              <w:rPr>
                <w:rFonts w:cs="Arial"/>
                <w:sz w:val="16"/>
                <w:szCs w:val="16"/>
              </w:rPr>
            </w:pPr>
            <w:r w:rsidRPr="0036756F">
              <w:rPr>
                <w:rFonts w:cs="Arial"/>
                <w:sz w:val="16"/>
                <w:szCs w:val="16"/>
              </w:rPr>
              <w:t>Letras / Português Inglês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990860" w14:textId="77777777" w:rsidR="00503468" w:rsidRPr="0036756F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6756F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DE312BB" w14:textId="77777777" w:rsidR="00503468" w:rsidRPr="0036756F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36756F"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B527131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14/05/2021</w:t>
            </w:r>
          </w:p>
        </w:tc>
      </w:tr>
      <w:tr w:rsidR="00503468" w:rsidRPr="00CA37E9" w14:paraId="7646FBAB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F9B7A41" w14:textId="77777777" w:rsidR="00503468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472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AADD452" w14:textId="77777777" w:rsidR="00503468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JONAS SPONCHIADO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9B73D47" w14:textId="77777777" w:rsidR="00503468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Biologia I/Biologia Geral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B6D7CA" w14:textId="77777777" w:rsidR="00503468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28111C2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C933437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16/06/2021</w:t>
            </w:r>
          </w:p>
        </w:tc>
      </w:tr>
      <w:tr w:rsidR="00503468" w:rsidRPr="00CA37E9" w14:paraId="589FB3AD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C31B939" w14:textId="77777777" w:rsidR="00503468" w:rsidRPr="00144CC3" w:rsidRDefault="00503468" w:rsidP="00503468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4CC3">
              <w:rPr>
                <w:rFonts w:cs="Arial"/>
                <w:bCs/>
                <w:iCs/>
                <w:sz w:val="16"/>
                <w:szCs w:val="16"/>
              </w:rPr>
              <w:t>432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A9B7AFA" w14:textId="77777777" w:rsidR="00503468" w:rsidRPr="00144CC3" w:rsidRDefault="00503468" w:rsidP="00503468">
            <w:pPr>
              <w:rPr>
                <w:rFonts w:cs="Arial"/>
                <w:sz w:val="16"/>
                <w:szCs w:val="16"/>
              </w:rPr>
            </w:pPr>
            <w:r w:rsidRPr="00144CC3">
              <w:rPr>
                <w:rFonts w:cs="Arial"/>
                <w:sz w:val="16"/>
                <w:szCs w:val="16"/>
              </w:rPr>
              <w:t>JUSSARA APARECIDA DA FONSECA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9C9964B" w14:textId="77777777" w:rsidR="00503468" w:rsidRPr="00144CC3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Matemática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97B468" w14:textId="77777777" w:rsidR="00503468" w:rsidRPr="00144CC3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144CC3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7F0C8AE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4F9F51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16/06/2021</w:t>
            </w:r>
          </w:p>
        </w:tc>
      </w:tr>
      <w:tr w:rsidR="00503468" w:rsidRPr="00CA37E9" w14:paraId="239D8206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1BCD81B" w14:textId="77777777" w:rsidR="00503468" w:rsidRPr="00144CC3" w:rsidRDefault="00503468" w:rsidP="00503468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144CC3">
              <w:rPr>
                <w:rFonts w:cs="Arial"/>
                <w:bCs/>
                <w:iCs/>
                <w:sz w:val="16"/>
                <w:szCs w:val="16"/>
              </w:rPr>
              <w:t>425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4BB38A2" w14:textId="77777777" w:rsidR="00503468" w:rsidRPr="00E07F27" w:rsidRDefault="00503468" w:rsidP="00503468">
            <w:pPr>
              <w:rPr>
                <w:rFonts w:cs="Arial"/>
                <w:sz w:val="16"/>
                <w:szCs w:val="16"/>
              </w:rPr>
            </w:pPr>
            <w:r w:rsidRPr="00E07F27">
              <w:rPr>
                <w:rFonts w:cs="Arial"/>
                <w:sz w:val="16"/>
                <w:szCs w:val="16"/>
              </w:rPr>
              <w:t>BIANCA LEGRAMANTE MARTINS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D787ADD" w14:textId="77777777" w:rsidR="00503468" w:rsidRPr="00E07F27" w:rsidRDefault="00503468" w:rsidP="00503468">
            <w:pPr>
              <w:rPr>
                <w:rFonts w:cs="Arial"/>
                <w:sz w:val="16"/>
                <w:szCs w:val="16"/>
              </w:rPr>
            </w:pPr>
            <w:r w:rsidRPr="00E07F27">
              <w:rPr>
                <w:rFonts w:cs="Arial"/>
                <w:sz w:val="16"/>
                <w:szCs w:val="16"/>
              </w:rPr>
              <w:t>Letras / Português Inglês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0E6339" w14:textId="77777777" w:rsidR="00503468" w:rsidRPr="00E07F27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07F27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D0173F9" w14:textId="77777777" w:rsidR="00503468" w:rsidRPr="00E07F27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07F27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CAF173" w14:textId="77777777" w:rsidR="00503468" w:rsidRPr="00E07F27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E07F27">
              <w:rPr>
                <w:rFonts w:cs="Arial"/>
                <w:sz w:val="16"/>
                <w:szCs w:val="16"/>
                <w:lang w:eastAsia="pt-BR"/>
              </w:rPr>
              <w:t>24/06/2021</w:t>
            </w:r>
          </w:p>
        </w:tc>
      </w:tr>
      <w:tr w:rsidR="00503468" w:rsidRPr="00CA37E9" w14:paraId="09AC1F8F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91F153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497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5E3F27E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NUVEA KUHN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4DA90A3" w14:textId="77777777" w:rsidR="00503468" w:rsidRPr="00FE30BA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Administração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EB6DEB" w14:textId="77777777" w:rsidR="00503468" w:rsidRPr="00FE30BA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CA37E9"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5E4ACC3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0C466E5" w14:textId="77777777" w:rsidR="00503468" w:rsidRPr="00E07F27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05/08/2021</w:t>
            </w:r>
          </w:p>
        </w:tc>
      </w:tr>
      <w:tr w:rsidR="00503468" w:rsidRPr="00CA37E9" w14:paraId="0D839F3F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43658D" w14:textId="77777777" w:rsidR="00503468" w:rsidRPr="00BE7737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502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39BA4D5" w14:textId="77777777" w:rsidR="00503468" w:rsidRPr="00BE7737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PATRICIA ALESSANDRA M. M. DONICHT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50F4FF8" w14:textId="77777777" w:rsidR="00503468" w:rsidRPr="00BE7737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Inspeção de Carnes e Defesa Sanitária Animal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7B8AF4" w14:textId="77777777" w:rsidR="00503468" w:rsidRPr="00BE7737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BE7737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98E6C69" w14:textId="77777777" w:rsidR="00503468" w:rsidRPr="00BE7737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E1D3B5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14/10/2021</w:t>
            </w:r>
          </w:p>
        </w:tc>
      </w:tr>
      <w:tr w:rsidR="00503468" w:rsidRPr="00CA37E9" w14:paraId="71311942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80FB39" w14:textId="77777777" w:rsidR="00503468" w:rsidRPr="00086D10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492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8326A30" w14:textId="77777777" w:rsidR="00503468" w:rsidRPr="00086D10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LUIZ EDUARDO SILVA PORTO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207AEC" w14:textId="77777777" w:rsidR="00503468" w:rsidRPr="00086D10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Física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6186E26" w14:textId="77777777" w:rsidR="00503468" w:rsidRPr="00086D10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2468D69" w14:textId="77777777" w:rsidR="00503468" w:rsidRPr="00144CC3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ABB44F" w14:textId="7777777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26/10/2021</w:t>
            </w:r>
          </w:p>
        </w:tc>
      </w:tr>
      <w:tr w:rsidR="00503468" w:rsidRPr="00CA37E9" w14:paraId="688F43C9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3A2DBA9" w14:textId="77777777" w:rsidR="00503468" w:rsidRPr="0048023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495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9D19E6A" w14:textId="77777777" w:rsidR="00503468" w:rsidRPr="00480239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MIQUELA PIAIA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9B70EF1" w14:textId="77777777" w:rsidR="00503468" w:rsidRPr="00480239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 xml:space="preserve">Língua inglesa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EC50380" w14:textId="77777777" w:rsidR="00503468" w:rsidRPr="0048023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7241813" w14:textId="77777777" w:rsidR="00503468" w:rsidRPr="0048023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EBC4AD3" w14:textId="77777777" w:rsidR="00503468" w:rsidRPr="000662A5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662A5">
              <w:rPr>
                <w:rFonts w:cs="Arial"/>
                <w:sz w:val="16"/>
                <w:szCs w:val="16"/>
                <w:lang w:eastAsia="pt-BR"/>
              </w:rPr>
              <w:t>13/12/2021</w:t>
            </w:r>
          </w:p>
        </w:tc>
      </w:tr>
      <w:tr w:rsidR="00503468" w:rsidRPr="00CA37E9" w14:paraId="4011D00B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286CA1" w14:textId="77777777" w:rsidR="00503468" w:rsidRPr="00480239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bCs/>
                <w:sz w:val="16"/>
                <w:szCs w:val="16"/>
                <w:lang w:eastAsia="pt-BR"/>
              </w:rPr>
              <w:t>518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DC4AEF" w14:textId="77777777" w:rsidR="00503468" w:rsidRPr="00480239" w:rsidRDefault="00503468" w:rsidP="00503468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bCs/>
                <w:sz w:val="16"/>
                <w:szCs w:val="16"/>
                <w:lang w:eastAsia="pt-BR"/>
              </w:rPr>
              <w:t>TAMARA ANGÉLICA BRUDNA DA ROSA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633829F" w14:textId="77777777" w:rsidR="00503468" w:rsidRPr="00480239" w:rsidRDefault="00503468" w:rsidP="00503468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bCs/>
                <w:sz w:val="16"/>
                <w:szCs w:val="16"/>
                <w:lang w:eastAsia="pt-BR"/>
              </w:rPr>
              <w:t xml:space="preserve">Língua Inglesa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26F8C3" w14:textId="77777777" w:rsidR="00503468" w:rsidRPr="00480239" w:rsidRDefault="00503468" w:rsidP="00503468">
            <w:pPr>
              <w:suppressAutoHyphens w:val="0"/>
              <w:jc w:val="center"/>
              <w:rPr>
                <w:rFonts w:cs="Arial"/>
                <w:b/>
                <w:bCs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F221300" w14:textId="77777777" w:rsidR="00503468" w:rsidRPr="00480239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93FCFC1" w14:textId="77777777" w:rsidR="00503468" w:rsidRPr="000662A5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0662A5">
              <w:rPr>
                <w:rFonts w:cs="Arial"/>
                <w:bCs/>
                <w:sz w:val="16"/>
                <w:szCs w:val="16"/>
                <w:lang w:eastAsia="pt-BR"/>
              </w:rPr>
              <w:t>13/12/2021</w:t>
            </w:r>
          </w:p>
        </w:tc>
      </w:tr>
      <w:tr w:rsidR="00503468" w:rsidRPr="00CA37E9" w14:paraId="1DCE1569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66700EE" w14:textId="77777777" w:rsidR="00503468" w:rsidRPr="0048023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499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9B5027" w14:textId="77777777" w:rsidR="00503468" w:rsidRPr="00480239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CARLOS FERNANDO TOESCHER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95EA9A8" w14:textId="77777777" w:rsidR="00503468" w:rsidRPr="00480239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Ciências Agrárias/ Área Máquinas/Mecanização/Solos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F9F626D" w14:textId="77777777" w:rsidR="00503468" w:rsidRPr="0048023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08FEBFB" w14:textId="77777777" w:rsidR="00503468" w:rsidRPr="0048023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C5CC3BD" w14:textId="77777777" w:rsidR="00503468" w:rsidRPr="000662A5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662A5">
              <w:rPr>
                <w:rFonts w:cs="Arial"/>
                <w:sz w:val="16"/>
                <w:szCs w:val="16"/>
                <w:lang w:eastAsia="pt-BR"/>
              </w:rPr>
              <w:t>13/12/2021</w:t>
            </w:r>
          </w:p>
        </w:tc>
      </w:tr>
      <w:tr w:rsidR="00503468" w:rsidRPr="00CA37E9" w14:paraId="328D6787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6181844" w14:textId="77777777" w:rsidR="00503468" w:rsidRPr="00480239" w:rsidRDefault="00503468" w:rsidP="00503468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480239">
              <w:rPr>
                <w:rFonts w:cs="Arial"/>
                <w:bCs/>
                <w:iCs/>
                <w:sz w:val="16"/>
                <w:szCs w:val="16"/>
              </w:rPr>
              <w:t>442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567A83E" w14:textId="77777777" w:rsidR="00503468" w:rsidRPr="00480239" w:rsidRDefault="00503468" w:rsidP="00503468">
            <w:pPr>
              <w:rPr>
                <w:rFonts w:cs="Arial"/>
                <w:sz w:val="16"/>
                <w:szCs w:val="16"/>
              </w:rPr>
            </w:pPr>
            <w:r w:rsidRPr="00480239">
              <w:rPr>
                <w:rFonts w:cs="Arial"/>
                <w:sz w:val="16"/>
                <w:szCs w:val="16"/>
              </w:rPr>
              <w:t>FABIOLA FODERATI MACHADO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AE2D8F" w14:textId="77777777" w:rsidR="00503468" w:rsidRPr="00480239" w:rsidRDefault="00503468" w:rsidP="00503468">
            <w:pPr>
              <w:rPr>
                <w:rFonts w:cs="Arial"/>
                <w:sz w:val="16"/>
                <w:szCs w:val="16"/>
              </w:rPr>
            </w:pPr>
            <w:r w:rsidRPr="00480239">
              <w:rPr>
                <w:rFonts w:cs="Arial"/>
                <w:sz w:val="16"/>
                <w:szCs w:val="16"/>
              </w:rPr>
              <w:t>Arquiteto e Urbanista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916BB63" w14:textId="77777777" w:rsidR="00503468" w:rsidRPr="00480239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81FA925" w14:textId="77777777" w:rsidR="00503468" w:rsidRPr="00480239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shd w:val="clear" w:color="auto" w:fill="F9FBFD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IFFAR-RT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A8C4A9" w14:textId="77777777" w:rsidR="00503468" w:rsidRPr="000662A5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662A5">
              <w:rPr>
                <w:rFonts w:cs="Arial"/>
                <w:sz w:val="16"/>
                <w:szCs w:val="16"/>
                <w:lang w:eastAsia="pt-BR"/>
              </w:rPr>
              <w:t>16/12/2021</w:t>
            </w:r>
          </w:p>
        </w:tc>
      </w:tr>
      <w:tr w:rsidR="00503468" w:rsidRPr="00CA37E9" w14:paraId="0250403E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C9819A" w14:textId="77777777" w:rsidR="00503468" w:rsidRPr="00480239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529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E7DEFCC" w14:textId="77777777" w:rsidR="00503468" w:rsidRPr="00480239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RODRIGO BELMONT DA SILVA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06552E1" w14:textId="77777777" w:rsidR="00503468" w:rsidRPr="00480239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Marketing e Vendas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295F8C" w14:textId="77777777" w:rsidR="00503468" w:rsidRPr="00480239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436796" w14:textId="77777777" w:rsidR="00503468" w:rsidRPr="00480239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IFFAR-JA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E9A448" w14:textId="77777777" w:rsidR="00503468" w:rsidRPr="000662A5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662A5">
              <w:rPr>
                <w:rFonts w:cs="Arial"/>
                <w:sz w:val="16"/>
                <w:szCs w:val="16"/>
                <w:lang w:eastAsia="pt-BR"/>
              </w:rPr>
              <w:t>21/12/2021</w:t>
            </w:r>
          </w:p>
        </w:tc>
      </w:tr>
      <w:tr w:rsidR="00503468" w:rsidRPr="00CA37E9" w14:paraId="257B27CE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BD4378" w14:textId="77777777" w:rsidR="00503468" w:rsidRPr="00480239" w:rsidRDefault="00503468" w:rsidP="00503468">
            <w:pPr>
              <w:jc w:val="center"/>
              <w:rPr>
                <w:rFonts w:cs="Arial"/>
                <w:bCs/>
                <w:iCs/>
                <w:sz w:val="16"/>
                <w:szCs w:val="16"/>
              </w:rPr>
            </w:pPr>
            <w:r w:rsidRPr="00480239">
              <w:rPr>
                <w:rFonts w:cs="Arial"/>
                <w:bCs/>
                <w:iCs/>
                <w:sz w:val="16"/>
                <w:szCs w:val="16"/>
              </w:rPr>
              <w:t>500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6D22E3D" w14:textId="77777777" w:rsidR="00503468" w:rsidRPr="00480239" w:rsidRDefault="00503468" w:rsidP="00503468">
            <w:pPr>
              <w:rPr>
                <w:rFonts w:cs="Arial"/>
                <w:sz w:val="16"/>
                <w:szCs w:val="16"/>
              </w:rPr>
            </w:pPr>
            <w:r w:rsidRPr="00480239">
              <w:rPr>
                <w:rFonts w:cs="Arial"/>
                <w:sz w:val="16"/>
                <w:szCs w:val="16"/>
              </w:rPr>
              <w:t>LUCAS ESTEVES DORE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4483E5" w14:textId="77777777" w:rsidR="00503468" w:rsidRPr="00480239" w:rsidRDefault="00503468" w:rsidP="00503468">
            <w:pPr>
              <w:rPr>
                <w:rFonts w:cs="Arial"/>
                <w:sz w:val="16"/>
                <w:szCs w:val="16"/>
              </w:rPr>
            </w:pPr>
            <w:r w:rsidRPr="00480239">
              <w:rPr>
                <w:rFonts w:cs="Arial"/>
                <w:sz w:val="16"/>
                <w:szCs w:val="16"/>
              </w:rPr>
              <w:t>Matemática/ Metodologia do Ensino de Matemática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84C8B4" w14:textId="77777777" w:rsidR="00503468" w:rsidRPr="00480239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C145312" w14:textId="77777777" w:rsidR="00503468" w:rsidRPr="0048023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480239">
              <w:rPr>
                <w:rFonts w:cs="Arial"/>
                <w:sz w:val="16"/>
                <w:szCs w:val="16"/>
                <w:lang w:eastAsia="pt-BR"/>
              </w:rPr>
              <w:t>IFFAR-FW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2C39D6E" w14:textId="77777777" w:rsidR="00503468" w:rsidRPr="000662A5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662A5">
              <w:rPr>
                <w:rFonts w:cs="Arial"/>
                <w:sz w:val="16"/>
                <w:szCs w:val="16"/>
                <w:lang w:eastAsia="pt-BR"/>
              </w:rPr>
              <w:t>29/12/2021</w:t>
            </w:r>
          </w:p>
        </w:tc>
      </w:tr>
      <w:tr w:rsidR="00503468" w:rsidRPr="00CA37E9" w14:paraId="4F1C94F7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0B2CF14" w14:textId="77777777" w:rsidR="00503468" w:rsidRPr="0064198F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544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BED016" w14:textId="77777777" w:rsidR="00503468" w:rsidRPr="0064198F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EDUARDO DALCIN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41C112" w14:textId="77777777" w:rsidR="00503468" w:rsidRPr="0064198F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Informática, Hardware e Redes de Computadores II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298B61E" w14:textId="77777777" w:rsidR="00503468" w:rsidRPr="0064198F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78F69EE" w14:textId="77777777" w:rsidR="00503468" w:rsidRPr="0064198F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DF7873" w14:textId="77777777" w:rsidR="00503468" w:rsidRPr="00DD31AE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0110BF">
              <w:rPr>
                <w:rFonts w:cs="Arial"/>
                <w:bCs/>
                <w:sz w:val="16"/>
                <w:szCs w:val="16"/>
                <w:lang w:eastAsia="pt-BR"/>
              </w:rPr>
              <w:t>25/04/2022</w:t>
            </w:r>
          </w:p>
        </w:tc>
      </w:tr>
      <w:tr w:rsidR="00503468" w:rsidRPr="00CA37E9" w14:paraId="56B8F1AA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8BA29F" w14:textId="77777777" w:rsidR="00503468" w:rsidRPr="0064198F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545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EA6DE7" w14:textId="77777777" w:rsidR="00503468" w:rsidRPr="0064198F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MAGNOS ROBERTO PIZZONI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86FCFB" w14:textId="77777777" w:rsidR="00503468" w:rsidRPr="0064198F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Informática / Hardware/ Redes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EA3D64B" w14:textId="77777777" w:rsidR="00503468" w:rsidRPr="0064198F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E60BC0F" w14:textId="77777777" w:rsidR="00503468" w:rsidRPr="0064198F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64198F">
              <w:rPr>
                <w:rFonts w:cs="Arial"/>
                <w:sz w:val="16"/>
                <w:szCs w:val="16"/>
                <w:lang w:eastAsia="pt-BR"/>
              </w:rPr>
              <w:t>IFFAR-SAU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01B69DC" w14:textId="77777777" w:rsidR="00503468" w:rsidRPr="00DD31AE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0110BF">
              <w:rPr>
                <w:rFonts w:cs="Arial"/>
                <w:bCs/>
                <w:sz w:val="16"/>
                <w:szCs w:val="16"/>
                <w:lang w:eastAsia="pt-BR"/>
              </w:rPr>
              <w:t>25/04/2022</w:t>
            </w:r>
          </w:p>
        </w:tc>
      </w:tr>
      <w:tr w:rsidR="00503468" w:rsidRPr="00CA37E9" w14:paraId="3798A9B5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1BF14F" w14:textId="77777777" w:rsidR="00503468" w:rsidRPr="000110BF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0110BF">
              <w:rPr>
                <w:rFonts w:cs="Arial"/>
                <w:sz w:val="16"/>
                <w:szCs w:val="16"/>
                <w:lang w:eastAsia="pt-BR"/>
              </w:rPr>
              <w:lastRenderedPageBreak/>
              <w:t>321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05226B" w14:textId="77777777" w:rsidR="00503468" w:rsidRPr="000110BF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0110BF">
              <w:rPr>
                <w:rFonts w:cs="Arial"/>
                <w:sz w:val="16"/>
                <w:szCs w:val="16"/>
                <w:lang w:eastAsia="pt-BR"/>
              </w:rPr>
              <w:t>MARCO ANTÔNIO FERREIRA BOASKI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F06179F" w14:textId="77777777" w:rsidR="00503468" w:rsidRPr="000110BF" w:rsidRDefault="00503468" w:rsidP="00503468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0110BF">
              <w:rPr>
                <w:rFonts w:cs="Arial"/>
                <w:sz w:val="16"/>
                <w:szCs w:val="16"/>
                <w:lang w:eastAsia="pt-BR"/>
              </w:rPr>
              <w:t>Engenharia Elétrica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7C503CF" w14:textId="77777777" w:rsidR="00503468" w:rsidRPr="000110BF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0110BF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C2FD5E4" w14:textId="77777777" w:rsidR="00503468" w:rsidRPr="000110BF" w:rsidRDefault="00503468" w:rsidP="005034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0110BF">
              <w:rPr>
                <w:rFonts w:cs="Arial"/>
                <w:sz w:val="16"/>
                <w:szCs w:val="16"/>
                <w:lang w:eastAsia="pt-BR"/>
              </w:rPr>
              <w:t>IFFAR-PB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2D86C9" w14:textId="77777777" w:rsidR="00503468" w:rsidRPr="000110BF" w:rsidRDefault="00503468" w:rsidP="00503468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0110BF">
              <w:rPr>
                <w:rFonts w:cs="Arial"/>
                <w:bCs/>
                <w:sz w:val="16"/>
                <w:szCs w:val="16"/>
                <w:lang w:eastAsia="pt-BR"/>
              </w:rPr>
              <w:t>25/04/2022</w:t>
            </w:r>
          </w:p>
        </w:tc>
      </w:tr>
      <w:tr w:rsidR="00503468" w:rsidRPr="00CA37E9" w14:paraId="5D5ABC32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6B352AD" w14:textId="77777777" w:rsidR="00503468" w:rsidRPr="00070262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532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77B374" w14:textId="77777777" w:rsidR="00503468" w:rsidRPr="00070262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DEISE GRAZIELE DICKEL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32C45AE" w14:textId="77777777" w:rsidR="00503468" w:rsidRPr="00070262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Administração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79E433" w14:textId="77777777" w:rsidR="00503468" w:rsidRPr="00070262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IFFAR-JÁ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3345703" w14:textId="77777777" w:rsidR="00503468" w:rsidRPr="00070262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FB00CE" w14:textId="77777777" w:rsidR="00503468" w:rsidRPr="00070262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05/07/2022</w:t>
            </w:r>
          </w:p>
        </w:tc>
      </w:tr>
      <w:tr w:rsidR="00503468" w:rsidRPr="00CA37E9" w14:paraId="314C49C4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CF2B070" w14:textId="77777777" w:rsidR="00503468" w:rsidRPr="00070262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562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67B692" w14:textId="77777777" w:rsidR="00503468" w:rsidRPr="00070262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CLAUDIO RAIMUNDO DE BASTOS BRASIL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6D3B882" w14:textId="77777777" w:rsidR="00503468" w:rsidRPr="00070262" w:rsidRDefault="00503468" w:rsidP="00503468">
            <w:pPr>
              <w:suppressAutoHyphens w:val="0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Administração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35A3948" w14:textId="77777777" w:rsidR="00503468" w:rsidRPr="00070262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75441EB" w14:textId="77777777" w:rsidR="00503468" w:rsidRPr="00070262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IFFAR-JA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71A824" w14:textId="77777777" w:rsidR="00503468" w:rsidRPr="00070262" w:rsidRDefault="00503468" w:rsidP="00503468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05/07/2022</w:t>
            </w:r>
          </w:p>
        </w:tc>
      </w:tr>
      <w:tr w:rsidR="00503468" w:rsidRPr="00CA37E9" w14:paraId="2BE82EC3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B6B221" w14:textId="77777777" w:rsidR="00503468" w:rsidRPr="00086D10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360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9DC723B" w14:textId="77777777" w:rsidR="00503468" w:rsidRPr="00086D10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LEONARDO GERMANO KRUGER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171DE5" w14:textId="77777777" w:rsidR="00503468" w:rsidRPr="00086D10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Educação Física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E2B993" w14:textId="77777777" w:rsidR="00503468" w:rsidRPr="00086D10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86D10">
              <w:rPr>
                <w:rFonts w:cs="Arial"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2F61F03" w14:textId="77777777" w:rsidR="00503468" w:rsidRPr="00144CC3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106B10" w14:textId="77777777" w:rsidR="00503468" w:rsidRPr="00144CC3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09/08/2022</w:t>
            </w:r>
          </w:p>
        </w:tc>
      </w:tr>
      <w:tr w:rsidR="00503468" w:rsidRPr="00CA37E9" w14:paraId="3566C4C7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56C28A" w14:textId="77777777" w:rsidR="00503468" w:rsidRPr="00A6548D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561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71D77C" w14:textId="77777777" w:rsidR="00503468" w:rsidRPr="00A6548D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LUCILLANA DE MORAES SILVEIRA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64A874" w14:textId="77777777" w:rsidR="00503468" w:rsidRPr="00A6548D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Física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9F6672" w14:textId="77777777" w:rsidR="00503468" w:rsidRPr="00A6548D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6548D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42A0A5F" w14:textId="77777777" w:rsidR="00503468" w:rsidRPr="00A6548D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DC81A7" w14:textId="77777777" w:rsidR="00503468" w:rsidRPr="00A6548D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11/08/2022</w:t>
            </w:r>
          </w:p>
        </w:tc>
      </w:tr>
      <w:tr w:rsidR="00503468" w:rsidRPr="00CA37E9" w14:paraId="73C95CC2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97C95B" w14:textId="77777777" w:rsidR="00503468" w:rsidRPr="00CA37E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565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147156" w14:textId="77777777" w:rsidR="00503468" w:rsidRPr="00CA37E9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MARCELO MARCHET DALOSTO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F4CE2CF" w14:textId="77777777" w:rsidR="00503468" w:rsidRPr="00CA37E9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Biologia II / Zoologia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3A5EEA0" w14:textId="77777777" w:rsidR="00503468" w:rsidRPr="00CA37E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FC03847" w14:textId="77777777" w:rsidR="00503468" w:rsidRPr="00CA37E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C3BF8ED" w14:textId="77777777" w:rsidR="00503468" w:rsidRPr="00CA37E9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19/08/2022</w:t>
            </w:r>
          </w:p>
        </w:tc>
      </w:tr>
      <w:tr w:rsidR="00503468" w:rsidRPr="00CA37E9" w14:paraId="7549CA2C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FC57992" w14:textId="4D4A85DB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75911">
              <w:rPr>
                <w:rFonts w:cs="Arial"/>
                <w:bCs/>
                <w:sz w:val="16"/>
                <w:szCs w:val="16"/>
                <w:lang w:eastAsia="pt-BR"/>
              </w:rPr>
              <w:t>586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D5AE61" w14:textId="3EFDF894" w:rsidR="00503468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A75911">
              <w:rPr>
                <w:rFonts w:cs="Arial"/>
                <w:bCs/>
                <w:sz w:val="16"/>
                <w:szCs w:val="16"/>
                <w:lang w:eastAsia="pt-BR"/>
              </w:rPr>
              <w:t>NA</w:t>
            </w:r>
            <w:r>
              <w:rPr>
                <w:rFonts w:cs="Arial"/>
                <w:bCs/>
                <w:sz w:val="16"/>
                <w:szCs w:val="16"/>
                <w:lang w:eastAsia="pt-BR"/>
              </w:rPr>
              <w:t>T</w:t>
            </w:r>
            <w:r w:rsidRPr="00A75911">
              <w:rPr>
                <w:rFonts w:cs="Arial"/>
                <w:bCs/>
                <w:sz w:val="16"/>
                <w:szCs w:val="16"/>
                <w:lang w:eastAsia="pt-BR"/>
              </w:rPr>
              <w:t>THAN RUSCHEL SOARES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8F9EFF" w14:textId="30360D53" w:rsidR="00503468" w:rsidRDefault="00503468" w:rsidP="00503468">
            <w:pPr>
              <w:rPr>
                <w:rFonts w:cs="Arial"/>
                <w:sz w:val="16"/>
                <w:szCs w:val="16"/>
                <w:lang w:eastAsia="pt-BR"/>
              </w:rPr>
            </w:pPr>
            <w:r w:rsidRPr="00A75911">
              <w:rPr>
                <w:rFonts w:cs="Arial"/>
                <w:bCs/>
                <w:sz w:val="16"/>
                <w:szCs w:val="16"/>
                <w:lang w:eastAsia="pt-BR"/>
              </w:rPr>
              <w:t>Física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DD37BB8" w14:textId="24A9EE8A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256F38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3E2EF0" w14:textId="2630DF41" w:rsidR="00503468" w:rsidRPr="00070262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IFFAR-URUG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9B9903" w14:textId="66F7183A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24/11/2022</w:t>
            </w:r>
          </w:p>
        </w:tc>
      </w:tr>
      <w:tr w:rsidR="00503468" w:rsidRPr="00CA37E9" w14:paraId="2A2637DE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68F1C2" w14:textId="1CB81104" w:rsidR="00503468" w:rsidRPr="00D2363D" w:rsidRDefault="00503468" w:rsidP="00503468">
            <w:pPr>
              <w:jc w:val="center"/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0D7E54">
              <w:rPr>
                <w:rFonts w:cs="Arial"/>
                <w:bCs/>
                <w:iCs/>
                <w:sz w:val="16"/>
                <w:szCs w:val="16"/>
              </w:rPr>
              <w:t>511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0F84A1" w14:textId="5C71817F" w:rsidR="00503468" w:rsidRPr="00D2363D" w:rsidRDefault="00503468" w:rsidP="00503468">
            <w:pPr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0D7E54">
              <w:rPr>
                <w:rFonts w:cs="Arial"/>
                <w:sz w:val="16"/>
                <w:szCs w:val="16"/>
              </w:rPr>
              <w:t>GABRIELA SCHMITT PRYM MARTINS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55FF691" w14:textId="0981CF93" w:rsidR="00503468" w:rsidRPr="00D2363D" w:rsidRDefault="00503468" w:rsidP="00503468">
            <w:pPr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0D7E54">
              <w:rPr>
                <w:rFonts w:cs="Arial"/>
                <w:sz w:val="16"/>
                <w:szCs w:val="16"/>
              </w:rPr>
              <w:t>Letras / Português Inglês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D830FF7" w14:textId="540501E2" w:rsidR="00503468" w:rsidRPr="00D2363D" w:rsidRDefault="00503468" w:rsidP="00503468">
            <w:pPr>
              <w:jc w:val="center"/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0D7E54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80830CD" w14:textId="5F261FE1" w:rsidR="00503468" w:rsidRPr="00D2363D" w:rsidRDefault="00503468" w:rsidP="00503468">
            <w:pPr>
              <w:jc w:val="center"/>
              <w:rPr>
                <w:rFonts w:cs="Arial"/>
                <w:bCs/>
                <w:sz w:val="16"/>
                <w:szCs w:val="16"/>
                <w:highlight w:val="yellow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IFFAR-</w:t>
            </w:r>
            <w:r>
              <w:rPr>
                <w:rFonts w:cs="Arial"/>
                <w:sz w:val="16"/>
                <w:szCs w:val="16"/>
                <w:lang w:eastAsia="pt-BR"/>
              </w:rPr>
              <w:t>FW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44F98C" w14:textId="54A1E057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23/12/2022</w:t>
            </w:r>
          </w:p>
        </w:tc>
      </w:tr>
      <w:tr w:rsidR="00503468" w:rsidRPr="00CA37E9" w14:paraId="3FB49AFA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B12AF9" w14:textId="0BCEE7C0" w:rsidR="00503468" w:rsidRPr="00D2363D" w:rsidRDefault="00503468" w:rsidP="00503468">
            <w:pPr>
              <w:jc w:val="center"/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D5174E">
              <w:rPr>
                <w:rFonts w:cs="Arial"/>
                <w:sz w:val="16"/>
                <w:szCs w:val="16"/>
                <w:lang w:eastAsia="pt-BR"/>
              </w:rPr>
              <w:t>598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FCA8CF6" w14:textId="1B9D55FE" w:rsidR="00503468" w:rsidRPr="00D2363D" w:rsidRDefault="00503468" w:rsidP="00503468">
            <w:pPr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D5174E">
              <w:rPr>
                <w:rFonts w:cs="Arial"/>
                <w:sz w:val="16"/>
                <w:szCs w:val="16"/>
                <w:lang w:eastAsia="pt-BR"/>
              </w:rPr>
              <w:t>CARINA MARTINY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8EB8E5" w14:textId="7DF8AF50" w:rsidR="00503468" w:rsidRPr="00D2363D" w:rsidRDefault="00503468" w:rsidP="00503468">
            <w:pPr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D5174E">
              <w:rPr>
                <w:rFonts w:cs="Arial"/>
                <w:sz w:val="16"/>
                <w:szCs w:val="16"/>
                <w:lang w:eastAsia="pt-BR"/>
              </w:rPr>
              <w:t>História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580907" w14:textId="486A7930" w:rsidR="00503468" w:rsidRPr="00D2363D" w:rsidRDefault="00503468" w:rsidP="00503468">
            <w:pPr>
              <w:jc w:val="center"/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D5174E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A5F113C" w14:textId="37B7FA48" w:rsidR="00503468" w:rsidRPr="00D2363D" w:rsidRDefault="00503468" w:rsidP="00503468">
            <w:pPr>
              <w:jc w:val="center"/>
              <w:rPr>
                <w:rFonts w:cs="Arial"/>
                <w:bCs/>
                <w:sz w:val="16"/>
                <w:szCs w:val="16"/>
                <w:highlight w:val="yellow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IFFAR-JAG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C24ED68" w14:textId="28097FD0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30/12/2022</w:t>
            </w:r>
          </w:p>
        </w:tc>
      </w:tr>
      <w:tr w:rsidR="00503468" w:rsidRPr="00CA37E9" w14:paraId="31B920B3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0F16E72" w14:textId="0F79185F" w:rsidR="00503468" w:rsidRPr="00D2363D" w:rsidRDefault="00503468" w:rsidP="00503468">
            <w:pPr>
              <w:jc w:val="center"/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F53A34">
              <w:rPr>
                <w:rFonts w:cs="Arial"/>
                <w:bCs/>
                <w:iCs/>
                <w:sz w:val="16"/>
                <w:szCs w:val="16"/>
              </w:rPr>
              <w:t>412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26C734" w14:textId="33A8A4C4" w:rsidR="00503468" w:rsidRPr="00D2363D" w:rsidRDefault="00503468" w:rsidP="00503468">
            <w:pPr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</w:rPr>
              <w:t>RAFAEL WINÍCIUS DA SILVA BUENO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FB51426" w14:textId="67C5CC24" w:rsidR="00503468" w:rsidRPr="00D2363D" w:rsidRDefault="00503468" w:rsidP="00503468">
            <w:pPr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</w:rPr>
              <w:t>Matemática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F53A34">
              <w:rPr>
                <w:rFonts w:cs="Arial"/>
                <w:sz w:val="16"/>
                <w:szCs w:val="16"/>
              </w:rPr>
              <w:t>/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F53A34">
              <w:rPr>
                <w:rFonts w:cs="Arial"/>
                <w:sz w:val="16"/>
                <w:szCs w:val="16"/>
              </w:rPr>
              <w:t xml:space="preserve"> Metodologias de Ensino de Matemática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0D2ABC1" w14:textId="2A357239" w:rsidR="00503468" w:rsidRPr="00D2363D" w:rsidRDefault="00503468" w:rsidP="00503468">
            <w:pPr>
              <w:jc w:val="center"/>
              <w:rPr>
                <w:rFonts w:cs="Arial"/>
                <w:sz w:val="16"/>
                <w:szCs w:val="16"/>
                <w:highlight w:val="yellow"/>
                <w:lang w:eastAsia="pt-BR"/>
              </w:rPr>
            </w:pPr>
            <w:r w:rsidRPr="00F53A34">
              <w:rPr>
                <w:rFonts w:cs="Arial"/>
                <w:sz w:val="16"/>
                <w:szCs w:val="16"/>
                <w:lang w:eastAsia="pt-BR"/>
              </w:rPr>
              <w:t>IFFAR-AL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D13DC90" w14:textId="5F6BB2D2" w:rsidR="00503468" w:rsidRPr="00D2363D" w:rsidRDefault="00503468" w:rsidP="00503468">
            <w:pPr>
              <w:jc w:val="center"/>
              <w:rPr>
                <w:rFonts w:cs="Arial"/>
                <w:bCs/>
                <w:sz w:val="16"/>
                <w:szCs w:val="16"/>
                <w:highlight w:val="yellow"/>
                <w:lang w:eastAsia="pt-BR"/>
              </w:rPr>
            </w:pPr>
            <w:r w:rsidRPr="00070262">
              <w:rPr>
                <w:rFonts w:cs="Arial"/>
                <w:sz w:val="16"/>
                <w:szCs w:val="16"/>
                <w:lang w:eastAsia="pt-BR"/>
              </w:rPr>
              <w:t>IFFAR-SVS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E0144CD" w14:textId="41B81262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30/12/2022</w:t>
            </w:r>
          </w:p>
        </w:tc>
      </w:tr>
      <w:tr w:rsidR="00503468" w:rsidRPr="00CA37E9" w14:paraId="761E9AE5" w14:textId="77777777" w:rsidTr="000C1E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3D6DC54" w14:textId="174E1E04" w:rsidR="00503468" w:rsidRPr="00A05405" w:rsidRDefault="00503468" w:rsidP="00503468">
            <w:pPr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05405">
              <w:rPr>
                <w:rFonts w:cs="Arial"/>
                <w:sz w:val="16"/>
                <w:szCs w:val="16"/>
                <w:lang w:eastAsia="pt-BR"/>
              </w:rPr>
              <w:t>552</w:t>
            </w:r>
          </w:p>
        </w:tc>
        <w:tc>
          <w:tcPr>
            <w:tcW w:w="3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CF4F9E" w14:textId="6018D86A" w:rsidR="00503468" w:rsidRPr="00A05405" w:rsidRDefault="00503468" w:rsidP="00503468">
            <w:pPr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05405">
              <w:rPr>
                <w:rFonts w:cs="Arial"/>
                <w:sz w:val="16"/>
                <w:szCs w:val="16"/>
                <w:lang w:eastAsia="pt-BR"/>
              </w:rPr>
              <w:t>MARIANNA POZZATTI M</w:t>
            </w:r>
            <w:r>
              <w:rPr>
                <w:rFonts w:cs="Arial"/>
                <w:sz w:val="16"/>
                <w:szCs w:val="16"/>
                <w:lang w:eastAsia="pt-BR"/>
              </w:rPr>
              <w:t>.</w:t>
            </w:r>
            <w:r w:rsidRPr="00A05405">
              <w:rPr>
                <w:rFonts w:cs="Arial"/>
                <w:sz w:val="16"/>
                <w:szCs w:val="16"/>
                <w:lang w:eastAsia="pt-BR"/>
              </w:rPr>
              <w:t xml:space="preserve"> DE SIQUEIRA</w:t>
            </w:r>
          </w:p>
        </w:tc>
        <w:tc>
          <w:tcPr>
            <w:tcW w:w="42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02E36B8" w14:textId="455808A5" w:rsidR="00503468" w:rsidRPr="00A05405" w:rsidRDefault="00503468" w:rsidP="00503468">
            <w:pPr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05405">
              <w:rPr>
                <w:rFonts w:cs="Arial"/>
                <w:sz w:val="16"/>
                <w:szCs w:val="16"/>
                <w:lang w:eastAsia="pt-BR"/>
              </w:rPr>
              <w:t>Ciência e Tecnologia de Alimentos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F5EDE8" w14:textId="5D508ED0" w:rsidR="00503468" w:rsidRPr="00A05405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A05405">
              <w:rPr>
                <w:rFonts w:cs="Arial"/>
                <w:sz w:val="16"/>
                <w:szCs w:val="16"/>
                <w:lang w:eastAsia="pt-BR"/>
              </w:rPr>
              <w:t>IFFAR-SB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0B4DEE9" w14:textId="7683987A" w:rsidR="00503468" w:rsidRPr="00A05405" w:rsidRDefault="00503468" w:rsidP="00503468">
            <w:pPr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05405">
              <w:rPr>
                <w:rFonts w:cs="Arial"/>
                <w:bCs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D84D6A" w14:textId="11EF734F" w:rsidR="00503468" w:rsidRDefault="00503468" w:rsidP="00503468">
            <w:pPr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04/01/2023</w:t>
            </w:r>
          </w:p>
        </w:tc>
      </w:tr>
    </w:tbl>
    <w:p w14:paraId="0EF87551" w14:textId="77777777" w:rsidR="00F97AD4" w:rsidRDefault="00F97AD4" w:rsidP="009E570D">
      <w:pPr>
        <w:spacing w:after="120"/>
        <w:jc w:val="center"/>
        <w:rPr>
          <w:rFonts w:cs="Arial"/>
          <w:b/>
          <w:color w:val="FF0000"/>
          <w:sz w:val="24"/>
          <w:szCs w:val="24"/>
        </w:rPr>
      </w:pPr>
    </w:p>
    <w:p w14:paraId="1DEC84E7" w14:textId="77777777" w:rsidR="001331CD" w:rsidRPr="002212C0" w:rsidRDefault="001331CD" w:rsidP="001331CD">
      <w:pPr>
        <w:spacing w:after="120"/>
        <w:jc w:val="center"/>
        <w:rPr>
          <w:rFonts w:cs="Arial"/>
          <w:b/>
          <w:color w:val="FF0000"/>
          <w:sz w:val="24"/>
          <w:szCs w:val="24"/>
        </w:rPr>
      </w:pPr>
      <w:r w:rsidRPr="002212C0">
        <w:rPr>
          <w:rFonts w:cs="Arial"/>
          <w:b/>
          <w:color w:val="FF0000"/>
          <w:sz w:val="24"/>
          <w:szCs w:val="24"/>
        </w:rPr>
        <w:t>PROCESSOS EM ANDAMENTO</w:t>
      </w:r>
    </w:p>
    <w:p w14:paraId="15B34F96" w14:textId="77777777" w:rsidR="001331CD" w:rsidRDefault="001331CD" w:rsidP="001331CD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CLASSIFICADOS NO BANCO DE SERVIDORES INTERESSADOS EM REMOÇÃO </w:t>
      </w:r>
      <w:r w:rsidRPr="00FE30BA">
        <w:rPr>
          <w:rFonts w:cs="Arial"/>
          <w:b/>
          <w:sz w:val="24"/>
          <w:szCs w:val="24"/>
        </w:rPr>
        <w:t>A PEDIDO</w:t>
      </w:r>
    </w:p>
    <w:p w14:paraId="1B00F3C7" w14:textId="77777777" w:rsidR="001331CD" w:rsidRDefault="001331CD" w:rsidP="001331CD">
      <w:pPr>
        <w:spacing w:after="120"/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IN PRDI Nº 05, DE 29 DE JULHO DE 2019</w:t>
      </w:r>
    </w:p>
    <w:p w14:paraId="3F39677C" w14:textId="05B0D2F4" w:rsidR="001331CD" w:rsidRDefault="001331CD" w:rsidP="00021212">
      <w:pPr>
        <w:spacing w:after="120"/>
        <w:rPr>
          <w:rFonts w:cs="Arial"/>
          <w:sz w:val="24"/>
          <w:szCs w:val="24"/>
        </w:rPr>
      </w:pPr>
      <w:bookmarkStart w:id="0" w:name="_GoBack"/>
      <w:bookmarkEnd w:id="0"/>
    </w:p>
    <w:tbl>
      <w:tblPr>
        <w:tblW w:w="1492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3827"/>
        <w:gridCol w:w="3827"/>
        <w:gridCol w:w="1843"/>
        <w:gridCol w:w="1843"/>
        <w:gridCol w:w="2006"/>
      </w:tblGrid>
      <w:tr w:rsidR="00E83F8D" w:rsidRPr="00990E40" w14:paraId="651AAE56" w14:textId="77777777" w:rsidTr="00E83F8D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</w:tcPr>
          <w:p w14:paraId="3EC59E0E" w14:textId="779EB590" w:rsidR="00E83F8D" w:rsidRPr="00990E40" w:rsidRDefault="00E83F8D" w:rsidP="00E83F8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Nº INSCRIÇÃO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3E4D6032" w14:textId="1EA8560B" w:rsidR="00E83F8D" w:rsidRPr="00990E40" w:rsidRDefault="00E83F8D" w:rsidP="00E83F8D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NOME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3970213A" w14:textId="3AF999DF" w:rsidR="00E83F8D" w:rsidRPr="00990E40" w:rsidRDefault="00E83F8D" w:rsidP="00E83F8D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CARGO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DB7775A" w14:textId="1490CA7E" w:rsidR="00E83F8D" w:rsidRPr="00990E40" w:rsidRDefault="00E83F8D" w:rsidP="00E83F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ATUAL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226A83E6" w14:textId="11B50C62" w:rsidR="00E83F8D" w:rsidRPr="00990E40" w:rsidRDefault="00E83F8D" w:rsidP="00E83F8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pt-BR"/>
              </w:rPr>
              <w:t>LOTAÇÃO PRETENDIDA</w:t>
            </w:r>
          </w:p>
        </w:tc>
        <w:tc>
          <w:tcPr>
            <w:tcW w:w="2006" w:type="dxa"/>
            <w:shd w:val="clear" w:color="auto" w:fill="auto"/>
            <w:noWrap/>
            <w:vAlign w:val="center"/>
          </w:tcPr>
          <w:p w14:paraId="6B52DDFA" w14:textId="69A8BF73" w:rsidR="00E83F8D" w:rsidRPr="00990E40" w:rsidRDefault="00E83F8D" w:rsidP="00E83F8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FE30BA">
              <w:rPr>
                <w:rFonts w:cs="Arial"/>
                <w:b/>
                <w:bCs/>
                <w:sz w:val="16"/>
                <w:szCs w:val="16"/>
                <w:lang w:eastAsia="pt-BR"/>
              </w:rPr>
              <w:t>CLASSIFICAÇÃO</w:t>
            </w:r>
          </w:p>
        </w:tc>
      </w:tr>
      <w:tr w:rsidR="00E83F8D" w:rsidRPr="00990E40" w14:paraId="28ABC26E" w14:textId="77777777" w:rsidTr="00E83F8D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</w:tcPr>
          <w:p w14:paraId="12890597" w14:textId="01B5474D" w:rsidR="00E83F8D" w:rsidRDefault="00E83F8D" w:rsidP="00E83F8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635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2DA81D8A" w14:textId="227D04EE" w:rsidR="00E83F8D" w:rsidRDefault="00E83F8D" w:rsidP="00E83F8D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ALINE SILVA FROTA DE OLIVEIRA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25820D01" w14:textId="3132DB88" w:rsidR="00E83F8D" w:rsidRDefault="00E83F8D" w:rsidP="00E83F8D">
            <w:pPr>
              <w:suppressAutoHyphens w:val="0"/>
              <w:rPr>
                <w:rFonts w:cs="Arial"/>
                <w:bCs/>
                <w:sz w:val="16"/>
                <w:szCs w:val="16"/>
                <w:lang w:eastAsia="pt-BR"/>
              </w:rPr>
            </w:pPr>
            <w:r>
              <w:rPr>
                <w:rFonts w:cs="Arial"/>
                <w:bCs/>
                <w:sz w:val="16"/>
                <w:szCs w:val="16"/>
                <w:lang w:eastAsia="pt-BR"/>
              </w:rPr>
              <w:t>Pedagogo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93998FD" w14:textId="071CBC50" w:rsidR="00E83F8D" w:rsidRDefault="00E83F8D" w:rsidP="00E83F8D">
            <w:pPr>
              <w:suppressAutoHyphens w:val="0"/>
              <w:jc w:val="center"/>
              <w:rPr>
                <w:rFonts w:cs="Arial"/>
                <w:sz w:val="16"/>
                <w:szCs w:val="16"/>
                <w:lang w:eastAsia="pt-BR"/>
              </w:rPr>
            </w:pPr>
            <w:r>
              <w:rPr>
                <w:rFonts w:cs="Arial"/>
                <w:sz w:val="16"/>
                <w:szCs w:val="16"/>
                <w:lang w:eastAsia="pt-BR"/>
              </w:rPr>
              <w:t>IFFAR-SR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01AEC92D" w14:textId="1AAA222A" w:rsidR="00E83F8D" w:rsidRDefault="00E83F8D" w:rsidP="00E83F8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A05405">
              <w:rPr>
                <w:rFonts w:cs="Arial"/>
                <w:bCs/>
                <w:sz w:val="16"/>
                <w:szCs w:val="16"/>
                <w:lang w:eastAsia="pt-BR"/>
              </w:rPr>
              <w:t>IFFAR-JC</w:t>
            </w:r>
          </w:p>
        </w:tc>
        <w:tc>
          <w:tcPr>
            <w:tcW w:w="2006" w:type="dxa"/>
            <w:shd w:val="clear" w:color="auto" w:fill="auto"/>
            <w:noWrap/>
            <w:vAlign w:val="center"/>
          </w:tcPr>
          <w:p w14:paraId="29687DB8" w14:textId="2D97EBAD" w:rsidR="00E83F8D" w:rsidRPr="00990E40" w:rsidRDefault="00E83F8D" w:rsidP="00E83F8D">
            <w:pPr>
              <w:suppressAutoHyphens w:val="0"/>
              <w:jc w:val="center"/>
              <w:rPr>
                <w:rFonts w:cs="Arial"/>
                <w:bCs/>
                <w:sz w:val="16"/>
                <w:szCs w:val="16"/>
                <w:lang w:eastAsia="pt-BR"/>
              </w:rPr>
            </w:pPr>
            <w:r w:rsidRPr="00990E40">
              <w:rPr>
                <w:rFonts w:cs="Arial"/>
                <w:bCs/>
                <w:sz w:val="16"/>
                <w:szCs w:val="16"/>
                <w:lang w:eastAsia="pt-BR"/>
              </w:rPr>
              <w:t>1º</w:t>
            </w:r>
          </w:p>
        </w:tc>
      </w:tr>
    </w:tbl>
    <w:p w14:paraId="178FC8DC" w14:textId="77777777" w:rsidR="00E83F8D" w:rsidRPr="00021212" w:rsidRDefault="00E83F8D" w:rsidP="00021212">
      <w:pPr>
        <w:spacing w:after="120"/>
        <w:rPr>
          <w:rFonts w:cs="Arial"/>
          <w:sz w:val="24"/>
          <w:szCs w:val="24"/>
        </w:rPr>
      </w:pPr>
    </w:p>
    <w:p w14:paraId="1843E2F4" w14:textId="3153284D" w:rsidR="00CE6A1F" w:rsidRPr="00955F22" w:rsidRDefault="00955F22" w:rsidP="006238D0">
      <w:pPr>
        <w:tabs>
          <w:tab w:val="left" w:pos="709"/>
        </w:tabs>
        <w:spacing w:after="120"/>
        <w:ind w:right="961"/>
        <w:jc w:val="right"/>
        <w:rPr>
          <w:rFonts w:cs="Arial"/>
          <w:color w:val="FF0000"/>
          <w:sz w:val="24"/>
          <w:szCs w:val="24"/>
        </w:rPr>
      </w:pPr>
      <w:r w:rsidRPr="00F03672">
        <w:rPr>
          <w:rFonts w:cs="Arial"/>
          <w:sz w:val="24"/>
          <w:szCs w:val="24"/>
        </w:rPr>
        <w:t xml:space="preserve">Santa Maria/RS, </w:t>
      </w:r>
      <w:r w:rsidR="004C79CC">
        <w:rPr>
          <w:rFonts w:cs="Arial"/>
          <w:sz w:val="24"/>
          <w:szCs w:val="24"/>
        </w:rPr>
        <w:t>0</w:t>
      </w:r>
      <w:r w:rsidR="00E83F8D">
        <w:rPr>
          <w:rFonts w:cs="Arial"/>
          <w:sz w:val="24"/>
          <w:szCs w:val="24"/>
        </w:rPr>
        <w:t>6</w:t>
      </w:r>
      <w:r w:rsidR="002212C0">
        <w:rPr>
          <w:rFonts w:cs="Arial"/>
          <w:sz w:val="24"/>
          <w:szCs w:val="24"/>
        </w:rPr>
        <w:t xml:space="preserve"> de </w:t>
      </w:r>
      <w:r w:rsidR="00C652EC">
        <w:rPr>
          <w:rFonts w:cs="Arial"/>
          <w:sz w:val="24"/>
          <w:szCs w:val="24"/>
        </w:rPr>
        <w:t>junho</w:t>
      </w:r>
      <w:r w:rsidR="00B1236E">
        <w:rPr>
          <w:rFonts w:cs="Arial"/>
          <w:sz w:val="24"/>
          <w:szCs w:val="24"/>
        </w:rPr>
        <w:t xml:space="preserve"> </w:t>
      </w:r>
      <w:r w:rsidRPr="00F03672">
        <w:rPr>
          <w:rFonts w:cs="Arial"/>
          <w:sz w:val="24"/>
          <w:szCs w:val="24"/>
        </w:rPr>
        <w:t>de 20</w:t>
      </w:r>
      <w:r w:rsidR="00404525">
        <w:rPr>
          <w:rFonts w:cs="Arial"/>
          <w:sz w:val="24"/>
          <w:szCs w:val="24"/>
        </w:rPr>
        <w:t>2</w:t>
      </w:r>
      <w:r w:rsidR="00D2363D">
        <w:rPr>
          <w:rFonts w:cs="Arial"/>
          <w:sz w:val="24"/>
          <w:szCs w:val="24"/>
        </w:rPr>
        <w:t>3</w:t>
      </w:r>
      <w:r w:rsidRPr="00F03672">
        <w:rPr>
          <w:rFonts w:cs="Arial"/>
          <w:sz w:val="24"/>
          <w:szCs w:val="24"/>
        </w:rPr>
        <w:t>.</w:t>
      </w:r>
    </w:p>
    <w:sectPr w:rsidR="00CE6A1F" w:rsidRPr="00955F22" w:rsidSect="00963768">
      <w:headerReference w:type="default" r:id="rId8"/>
      <w:footerReference w:type="default" r:id="rId9"/>
      <w:pgSz w:w="16838" w:h="11906" w:orient="landscape" w:code="9"/>
      <w:pgMar w:top="1701" w:right="851" w:bottom="851" w:left="85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80B13F" w14:textId="77777777" w:rsidR="00D009A3" w:rsidRDefault="00D009A3">
      <w:r>
        <w:separator/>
      </w:r>
    </w:p>
  </w:endnote>
  <w:endnote w:type="continuationSeparator" w:id="0">
    <w:p w14:paraId="2E59FC35" w14:textId="77777777" w:rsidR="00D009A3" w:rsidRDefault="00D009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26B7D" w14:textId="77777777" w:rsidR="001A4454" w:rsidRDefault="001A4454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1732584E" w14:textId="77777777" w:rsidR="001A4454" w:rsidRDefault="001A4454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01725D2A" w14:textId="77777777" w:rsidR="001A4454" w:rsidRDefault="001A4454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1B6CC9E9" w14:textId="77777777" w:rsidR="001A4454" w:rsidRDefault="001A4454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378AA538" w14:textId="77777777" w:rsidR="001A4454" w:rsidRDefault="001A4454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5CF135D0" w14:textId="1C689743" w:rsidR="001A4454" w:rsidRPr="006336EC" w:rsidRDefault="001A4454" w:rsidP="001861CB">
    <w:pPr>
      <w:pStyle w:val="Rodap"/>
      <w:jc w:val="right"/>
      <w:rPr>
        <w:rFonts w:cs="Arial"/>
        <w:sz w:val="20"/>
      </w:rPr>
    </w:pPr>
    <w:r w:rsidRPr="006336EC">
      <w:rPr>
        <w:rFonts w:cs="Arial"/>
        <w:sz w:val="20"/>
      </w:rPr>
      <w:fldChar w:fldCharType="begin"/>
    </w:r>
    <w:r w:rsidRPr="006336EC">
      <w:rPr>
        <w:rFonts w:cs="Arial"/>
        <w:sz w:val="20"/>
      </w:rPr>
      <w:instrText>PAGE   \* MERGEFORMAT</w:instrText>
    </w:r>
    <w:r w:rsidRPr="006336EC">
      <w:rPr>
        <w:rFonts w:cs="Arial"/>
        <w:sz w:val="20"/>
      </w:rPr>
      <w:fldChar w:fldCharType="separate"/>
    </w:r>
    <w:r w:rsidR="00E318C9">
      <w:rPr>
        <w:rFonts w:cs="Arial"/>
        <w:noProof/>
        <w:sz w:val="20"/>
      </w:rPr>
      <w:t>3</w:t>
    </w:r>
    <w:r w:rsidRPr="006336EC">
      <w:rPr>
        <w:rFonts w:cs="Arial"/>
        <w:sz w:val="20"/>
      </w:rPr>
      <w:fldChar w:fldCharType="end"/>
    </w:r>
  </w:p>
  <w:p w14:paraId="2CAA5444" w14:textId="77777777" w:rsidR="001A4454" w:rsidRPr="00695EA3" w:rsidRDefault="001A4454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6DA94C" w14:textId="77777777" w:rsidR="00D009A3" w:rsidRDefault="00D009A3">
      <w:r>
        <w:separator/>
      </w:r>
    </w:p>
  </w:footnote>
  <w:footnote w:type="continuationSeparator" w:id="0">
    <w:p w14:paraId="6109F0C2" w14:textId="77777777" w:rsidR="00D009A3" w:rsidRDefault="00D009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AF8639" w14:textId="77777777" w:rsidR="001A4454" w:rsidRDefault="001A4454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798C091F" wp14:editId="0C46DD0E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7BCF76B" w14:textId="77777777" w:rsidR="001A4454" w:rsidRDefault="001A4454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576CC559" w14:textId="77777777" w:rsidR="001A4454" w:rsidRDefault="001A4454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02DBBC61" w14:textId="77777777" w:rsidR="001A4454" w:rsidRDefault="001A4454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42D68EEF" w14:textId="77777777" w:rsidR="001A4454" w:rsidRPr="000430A5" w:rsidRDefault="001A4454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0FB53AD3"/>
    <w:multiLevelType w:val="hybridMultilevel"/>
    <w:tmpl w:val="DC94BE48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3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9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3" w15:restartNumberingAfterBreak="0">
    <w:nsid w:val="4FD56161"/>
    <w:multiLevelType w:val="multilevel"/>
    <w:tmpl w:val="2BF00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7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565E0E"/>
    <w:multiLevelType w:val="hybridMultilevel"/>
    <w:tmpl w:val="0500255A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30" w15:restartNumberingAfterBreak="0">
    <w:nsid w:val="57E35E6D"/>
    <w:multiLevelType w:val="hybridMultilevel"/>
    <w:tmpl w:val="8FA425CE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1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3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4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6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8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24"/>
  </w:num>
  <w:num w:numId="4">
    <w:abstractNumId w:val="7"/>
  </w:num>
  <w:num w:numId="5">
    <w:abstractNumId w:val="35"/>
  </w:num>
  <w:num w:numId="6">
    <w:abstractNumId w:val="8"/>
  </w:num>
  <w:num w:numId="7">
    <w:abstractNumId w:val="13"/>
  </w:num>
  <w:num w:numId="8">
    <w:abstractNumId w:val="9"/>
  </w:num>
  <w:num w:numId="9">
    <w:abstractNumId w:val="33"/>
  </w:num>
  <w:num w:numId="10">
    <w:abstractNumId w:val="16"/>
  </w:num>
  <w:num w:numId="11">
    <w:abstractNumId w:val="17"/>
  </w:num>
  <w:num w:numId="12">
    <w:abstractNumId w:val="26"/>
  </w:num>
  <w:num w:numId="13">
    <w:abstractNumId w:val="27"/>
  </w:num>
  <w:num w:numId="14">
    <w:abstractNumId w:val="36"/>
  </w:num>
  <w:num w:numId="15">
    <w:abstractNumId w:val="34"/>
  </w:num>
  <w:num w:numId="16">
    <w:abstractNumId w:val="29"/>
  </w:num>
  <w:num w:numId="17">
    <w:abstractNumId w:val="15"/>
  </w:num>
  <w:num w:numId="18">
    <w:abstractNumId w:val="37"/>
  </w:num>
  <w:num w:numId="19">
    <w:abstractNumId w:val="22"/>
  </w:num>
  <w:num w:numId="20">
    <w:abstractNumId w:val="20"/>
  </w:num>
  <w:num w:numId="21">
    <w:abstractNumId w:val="25"/>
  </w:num>
  <w:num w:numId="22">
    <w:abstractNumId w:val="10"/>
  </w:num>
  <w:num w:numId="23">
    <w:abstractNumId w:val="18"/>
  </w:num>
  <w:num w:numId="24">
    <w:abstractNumId w:val="39"/>
  </w:num>
  <w:num w:numId="25">
    <w:abstractNumId w:val="14"/>
  </w:num>
  <w:num w:numId="26">
    <w:abstractNumId w:val="12"/>
  </w:num>
  <w:num w:numId="27">
    <w:abstractNumId w:val="21"/>
  </w:num>
  <w:num w:numId="28">
    <w:abstractNumId w:val="31"/>
  </w:num>
  <w:num w:numId="29">
    <w:abstractNumId w:val="38"/>
  </w:num>
  <w:num w:numId="30">
    <w:abstractNumId w:val="30"/>
  </w:num>
  <w:num w:numId="31">
    <w:abstractNumId w:val="11"/>
  </w:num>
  <w:num w:numId="32">
    <w:abstractNumId w:val="28"/>
  </w:num>
  <w:num w:numId="33">
    <w:abstractNumId w:val="2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D89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10BF"/>
    <w:rsid w:val="000126BC"/>
    <w:rsid w:val="000126FC"/>
    <w:rsid w:val="000127F0"/>
    <w:rsid w:val="0001460C"/>
    <w:rsid w:val="00014D75"/>
    <w:rsid w:val="00015370"/>
    <w:rsid w:val="0001617F"/>
    <w:rsid w:val="000162DB"/>
    <w:rsid w:val="00020C47"/>
    <w:rsid w:val="00021212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17FD"/>
    <w:rsid w:val="000430A5"/>
    <w:rsid w:val="00045548"/>
    <w:rsid w:val="00045ECC"/>
    <w:rsid w:val="000464B3"/>
    <w:rsid w:val="0005039D"/>
    <w:rsid w:val="00050B1F"/>
    <w:rsid w:val="00051B7A"/>
    <w:rsid w:val="00052925"/>
    <w:rsid w:val="00053AB8"/>
    <w:rsid w:val="00053B6B"/>
    <w:rsid w:val="00053DA6"/>
    <w:rsid w:val="00053E74"/>
    <w:rsid w:val="000540CE"/>
    <w:rsid w:val="000601D0"/>
    <w:rsid w:val="00061600"/>
    <w:rsid w:val="000618B4"/>
    <w:rsid w:val="00061A7C"/>
    <w:rsid w:val="000620CC"/>
    <w:rsid w:val="000623B2"/>
    <w:rsid w:val="000631A3"/>
    <w:rsid w:val="0006346D"/>
    <w:rsid w:val="000662A5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129"/>
    <w:rsid w:val="00083264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229C"/>
    <w:rsid w:val="000A3904"/>
    <w:rsid w:val="000A3C52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089"/>
    <w:rsid w:val="000B5BF7"/>
    <w:rsid w:val="000C0A4F"/>
    <w:rsid w:val="000C1EA0"/>
    <w:rsid w:val="000C2DD2"/>
    <w:rsid w:val="000C322C"/>
    <w:rsid w:val="000C333A"/>
    <w:rsid w:val="000C3F9F"/>
    <w:rsid w:val="000C431F"/>
    <w:rsid w:val="000C44BA"/>
    <w:rsid w:val="000C4862"/>
    <w:rsid w:val="000C4ACA"/>
    <w:rsid w:val="000C4EF3"/>
    <w:rsid w:val="000C5398"/>
    <w:rsid w:val="000C6C4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5DA7"/>
    <w:rsid w:val="000D612E"/>
    <w:rsid w:val="000D6393"/>
    <w:rsid w:val="000D64B6"/>
    <w:rsid w:val="000E2326"/>
    <w:rsid w:val="000E2456"/>
    <w:rsid w:val="000E2E3E"/>
    <w:rsid w:val="000E356A"/>
    <w:rsid w:val="000E4365"/>
    <w:rsid w:val="000E4DB5"/>
    <w:rsid w:val="000E5664"/>
    <w:rsid w:val="000E670C"/>
    <w:rsid w:val="000E7A0F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3FC6"/>
    <w:rsid w:val="0010498D"/>
    <w:rsid w:val="00105899"/>
    <w:rsid w:val="0010589C"/>
    <w:rsid w:val="001059DA"/>
    <w:rsid w:val="00105DFD"/>
    <w:rsid w:val="0010605F"/>
    <w:rsid w:val="00107348"/>
    <w:rsid w:val="001117F3"/>
    <w:rsid w:val="0011352E"/>
    <w:rsid w:val="00113FB6"/>
    <w:rsid w:val="00114401"/>
    <w:rsid w:val="00114E10"/>
    <w:rsid w:val="00115EED"/>
    <w:rsid w:val="00116F68"/>
    <w:rsid w:val="001171C6"/>
    <w:rsid w:val="00117904"/>
    <w:rsid w:val="00117BEC"/>
    <w:rsid w:val="00117CD0"/>
    <w:rsid w:val="0012030A"/>
    <w:rsid w:val="001204E5"/>
    <w:rsid w:val="00122C96"/>
    <w:rsid w:val="00123B1C"/>
    <w:rsid w:val="0012476E"/>
    <w:rsid w:val="001260A5"/>
    <w:rsid w:val="0012618F"/>
    <w:rsid w:val="00126BEB"/>
    <w:rsid w:val="00126FF0"/>
    <w:rsid w:val="001275B0"/>
    <w:rsid w:val="00130B3F"/>
    <w:rsid w:val="001320C7"/>
    <w:rsid w:val="001327B2"/>
    <w:rsid w:val="001331CD"/>
    <w:rsid w:val="0013328A"/>
    <w:rsid w:val="0013350B"/>
    <w:rsid w:val="0013521D"/>
    <w:rsid w:val="00136AC5"/>
    <w:rsid w:val="00136AE3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567C"/>
    <w:rsid w:val="0014621D"/>
    <w:rsid w:val="001466A4"/>
    <w:rsid w:val="00147636"/>
    <w:rsid w:val="0015108F"/>
    <w:rsid w:val="001513BC"/>
    <w:rsid w:val="00151AEF"/>
    <w:rsid w:val="00151CC5"/>
    <w:rsid w:val="00153CCD"/>
    <w:rsid w:val="0015407E"/>
    <w:rsid w:val="0015412C"/>
    <w:rsid w:val="00155542"/>
    <w:rsid w:val="001561D6"/>
    <w:rsid w:val="00156C3A"/>
    <w:rsid w:val="0015728D"/>
    <w:rsid w:val="00157FB4"/>
    <w:rsid w:val="00160C93"/>
    <w:rsid w:val="0016289D"/>
    <w:rsid w:val="001642A7"/>
    <w:rsid w:val="0016489E"/>
    <w:rsid w:val="00164F0F"/>
    <w:rsid w:val="001659E0"/>
    <w:rsid w:val="00165EAF"/>
    <w:rsid w:val="0016667B"/>
    <w:rsid w:val="00166A05"/>
    <w:rsid w:val="00166A22"/>
    <w:rsid w:val="00166C50"/>
    <w:rsid w:val="00166D60"/>
    <w:rsid w:val="00167D78"/>
    <w:rsid w:val="00167F59"/>
    <w:rsid w:val="00174B1B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1CB"/>
    <w:rsid w:val="0018631E"/>
    <w:rsid w:val="00186E16"/>
    <w:rsid w:val="00187499"/>
    <w:rsid w:val="0018792B"/>
    <w:rsid w:val="001907D9"/>
    <w:rsid w:val="0019126E"/>
    <w:rsid w:val="001926CA"/>
    <w:rsid w:val="00194C3B"/>
    <w:rsid w:val="00195071"/>
    <w:rsid w:val="00196455"/>
    <w:rsid w:val="00197156"/>
    <w:rsid w:val="00197B34"/>
    <w:rsid w:val="001A12EE"/>
    <w:rsid w:val="001A3D19"/>
    <w:rsid w:val="001A4411"/>
    <w:rsid w:val="001A444D"/>
    <w:rsid w:val="001A4454"/>
    <w:rsid w:val="001A447D"/>
    <w:rsid w:val="001A5A69"/>
    <w:rsid w:val="001A664A"/>
    <w:rsid w:val="001A713E"/>
    <w:rsid w:val="001A725F"/>
    <w:rsid w:val="001A7593"/>
    <w:rsid w:val="001A7E87"/>
    <w:rsid w:val="001B030F"/>
    <w:rsid w:val="001B0757"/>
    <w:rsid w:val="001B12B8"/>
    <w:rsid w:val="001B1E42"/>
    <w:rsid w:val="001B32E2"/>
    <w:rsid w:val="001B370E"/>
    <w:rsid w:val="001B3C48"/>
    <w:rsid w:val="001B4313"/>
    <w:rsid w:val="001B603E"/>
    <w:rsid w:val="001B75FD"/>
    <w:rsid w:val="001B7806"/>
    <w:rsid w:val="001C0DC0"/>
    <w:rsid w:val="001C0EA9"/>
    <w:rsid w:val="001C1E1F"/>
    <w:rsid w:val="001C2091"/>
    <w:rsid w:val="001C220A"/>
    <w:rsid w:val="001C3F23"/>
    <w:rsid w:val="001C6724"/>
    <w:rsid w:val="001D030E"/>
    <w:rsid w:val="001D04D8"/>
    <w:rsid w:val="001D06D8"/>
    <w:rsid w:val="001D18F2"/>
    <w:rsid w:val="001D2787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0DCC"/>
    <w:rsid w:val="001E1EA4"/>
    <w:rsid w:val="001E20A5"/>
    <w:rsid w:val="001E2138"/>
    <w:rsid w:val="001E27B2"/>
    <w:rsid w:val="001E2B8D"/>
    <w:rsid w:val="001E34E8"/>
    <w:rsid w:val="001E5035"/>
    <w:rsid w:val="001E617D"/>
    <w:rsid w:val="001E66B8"/>
    <w:rsid w:val="001E7320"/>
    <w:rsid w:val="001E7C32"/>
    <w:rsid w:val="001F08C1"/>
    <w:rsid w:val="001F121D"/>
    <w:rsid w:val="001F1AD1"/>
    <w:rsid w:val="001F3E7D"/>
    <w:rsid w:val="001F4B47"/>
    <w:rsid w:val="001F54B7"/>
    <w:rsid w:val="001F5E83"/>
    <w:rsid w:val="001F6F70"/>
    <w:rsid w:val="001F7061"/>
    <w:rsid w:val="001F7689"/>
    <w:rsid w:val="001F7975"/>
    <w:rsid w:val="0020037B"/>
    <w:rsid w:val="0020230F"/>
    <w:rsid w:val="00202762"/>
    <w:rsid w:val="00202C20"/>
    <w:rsid w:val="00203E42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321A"/>
    <w:rsid w:val="00214089"/>
    <w:rsid w:val="00214E91"/>
    <w:rsid w:val="0021505B"/>
    <w:rsid w:val="002153A2"/>
    <w:rsid w:val="0021563A"/>
    <w:rsid w:val="00216B7C"/>
    <w:rsid w:val="00217930"/>
    <w:rsid w:val="00217DDA"/>
    <w:rsid w:val="002200F1"/>
    <w:rsid w:val="00220512"/>
    <w:rsid w:val="00220E82"/>
    <w:rsid w:val="002212C0"/>
    <w:rsid w:val="00222B87"/>
    <w:rsid w:val="00223BD0"/>
    <w:rsid w:val="0022434A"/>
    <w:rsid w:val="00224E34"/>
    <w:rsid w:val="00225644"/>
    <w:rsid w:val="0022695E"/>
    <w:rsid w:val="00227256"/>
    <w:rsid w:val="00227AC7"/>
    <w:rsid w:val="00232EFB"/>
    <w:rsid w:val="00235F46"/>
    <w:rsid w:val="00236BD4"/>
    <w:rsid w:val="0023703A"/>
    <w:rsid w:val="00237927"/>
    <w:rsid w:val="002403C2"/>
    <w:rsid w:val="00240C38"/>
    <w:rsid w:val="00241742"/>
    <w:rsid w:val="00241777"/>
    <w:rsid w:val="00243FEE"/>
    <w:rsid w:val="0024414A"/>
    <w:rsid w:val="002442EB"/>
    <w:rsid w:val="002449C6"/>
    <w:rsid w:val="002458D4"/>
    <w:rsid w:val="002460DA"/>
    <w:rsid w:val="00246C41"/>
    <w:rsid w:val="0024798B"/>
    <w:rsid w:val="002506A2"/>
    <w:rsid w:val="00250C3E"/>
    <w:rsid w:val="00251625"/>
    <w:rsid w:val="00251846"/>
    <w:rsid w:val="002533D1"/>
    <w:rsid w:val="002544AB"/>
    <w:rsid w:val="00256AED"/>
    <w:rsid w:val="00260A37"/>
    <w:rsid w:val="0026141C"/>
    <w:rsid w:val="00261859"/>
    <w:rsid w:val="00261A67"/>
    <w:rsid w:val="00261AC1"/>
    <w:rsid w:val="00261D67"/>
    <w:rsid w:val="00262527"/>
    <w:rsid w:val="00262DC4"/>
    <w:rsid w:val="00262DE2"/>
    <w:rsid w:val="0026302A"/>
    <w:rsid w:val="00263E30"/>
    <w:rsid w:val="00263E8B"/>
    <w:rsid w:val="002640D5"/>
    <w:rsid w:val="00264B9C"/>
    <w:rsid w:val="0026508B"/>
    <w:rsid w:val="002650CD"/>
    <w:rsid w:val="00265443"/>
    <w:rsid w:val="0026616C"/>
    <w:rsid w:val="00266CB0"/>
    <w:rsid w:val="0026752F"/>
    <w:rsid w:val="00270101"/>
    <w:rsid w:val="002702AD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921"/>
    <w:rsid w:val="00276EF3"/>
    <w:rsid w:val="002803BD"/>
    <w:rsid w:val="002804CB"/>
    <w:rsid w:val="002812C3"/>
    <w:rsid w:val="00281CAA"/>
    <w:rsid w:val="0028238C"/>
    <w:rsid w:val="00282A5E"/>
    <w:rsid w:val="00282BF8"/>
    <w:rsid w:val="002833E8"/>
    <w:rsid w:val="0028424A"/>
    <w:rsid w:val="0028550E"/>
    <w:rsid w:val="002855C7"/>
    <w:rsid w:val="002871AA"/>
    <w:rsid w:val="00287F16"/>
    <w:rsid w:val="00290F2F"/>
    <w:rsid w:val="002916FF"/>
    <w:rsid w:val="00292C3B"/>
    <w:rsid w:val="002937DA"/>
    <w:rsid w:val="00294B38"/>
    <w:rsid w:val="00295035"/>
    <w:rsid w:val="00295B79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3109"/>
    <w:rsid w:val="002B4F31"/>
    <w:rsid w:val="002B5365"/>
    <w:rsid w:val="002B612D"/>
    <w:rsid w:val="002B6DD5"/>
    <w:rsid w:val="002B7953"/>
    <w:rsid w:val="002B7BB7"/>
    <w:rsid w:val="002C102F"/>
    <w:rsid w:val="002C13FE"/>
    <w:rsid w:val="002C2215"/>
    <w:rsid w:val="002C2CB9"/>
    <w:rsid w:val="002C359D"/>
    <w:rsid w:val="002C3ADC"/>
    <w:rsid w:val="002C3FF5"/>
    <w:rsid w:val="002C4EA4"/>
    <w:rsid w:val="002C575D"/>
    <w:rsid w:val="002C5D83"/>
    <w:rsid w:val="002C5DE9"/>
    <w:rsid w:val="002C71B2"/>
    <w:rsid w:val="002C749D"/>
    <w:rsid w:val="002C74A5"/>
    <w:rsid w:val="002D1FFB"/>
    <w:rsid w:val="002D4ADD"/>
    <w:rsid w:val="002D4F74"/>
    <w:rsid w:val="002D7CCD"/>
    <w:rsid w:val="002E14DD"/>
    <w:rsid w:val="002E1D1C"/>
    <w:rsid w:val="002E29AF"/>
    <w:rsid w:val="002E2E9C"/>
    <w:rsid w:val="002E3618"/>
    <w:rsid w:val="002E36CE"/>
    <w:rsid w:val="002E3913"/>
    <w:rsid w:val="002E3E39"/>
    <w:rsid w:val="002E50D2"/>
    <w:rsid w:val="002E50D8"/>
    <w:rsid w:val="002E5BE2"/>
    <w:rsid w:val="002E6F69"/>
    <w:rsid w:val="002F1780"/>
    <w:rsid w:val="002F3349"/>
    <w:rsid w:val="002F3A08"/>
    <w:rsid w:val="002F3A61"/>
    <w:rsid w:val="002F4454"/>
    <w:rsid w:val="002F4555"/>
    <w:rsid w:val="002F4CCE"/>
    <w:rsid w:val="002F5B49"/>
    <w:rsid w:val="002F655E"/>
    <w:rsid w:val="002F67DD"/>
    <w:rsid w:val="002F725C"/>
    <w:rsid w:val="003008D0"/>
    <w:rsid w:val="00300929"/>
    <w:rsid w:val="00302189"/>
    <w:rsid w:val="00304A7F"/>
    <w:rsid w:val="00305AC8"/>
    <w:rsid w:val="00305DEC"/>
    <w:rsid w:val="00306532"/>
    <w:rsid w:val="00310D15"/>
    <w:rsid w:val="0031101F"/>
    <w:rsid w:val="00311414"/>
    <w:rsid w:val="00311DE8"/>
    <w:rsid w:val="003132DE"/>
    <w:rsid w:val="00314760"/>
    <w:rsid w:val="00315002"/>
    <w:rsid w:val="00315627"/>
    <w:rsid w:val="00315CEF"/>
    <w:rsid w:val="00316104"/>
    <w:rsid w:val="003177E9"/>
    <w:rsid w:val="00317C74"/>
    <w:rsid w:val="0032160B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27DB3"/>
    <w:rsid w:val="003302F0"/>
    <w:rsid w:val="00331EE5"/>
    <w:rsid w:val="00332C4C"/>
    <w:rsid w:val="00335325"/>
    <w:rsid w:val="00335964"/>
    <w:rsid w:val="003361EE"/>
    <w:rsid w:val="003378EF"/>
    <w:rsid w:val="00337DE1"/>
    <w:rsid w:val="0034109B"/>
    <w:rsid w:val="00341437"/>
    <w:rsid w:val="00341513"/>
    <w:rsid w:val="00341CC4"/>
    <w:rsid w:val="00344096"/>
    <w:rsid w:val="00346E6F"/>
    <w:rsid w:val="003478BE"/>
    <w:rsid w:val="00347B8B"/>
    <w:rsid w:val="00350EC3"/>
    <w:rsid w:val="003528A6"/>
    <w:rsid w:val="00353612"/>
    <w:rsid w:val="00353B95"/>
    <w:rsid w:val="00353CB6"/>
    <w:rsid w:val="0035443F"/>
    <w:rsid w:val="003553A7"/>
    <w:rsid w:val="00355A4A"/>
    <w:rsid w:val="003563F5"/>
    <w:rsid w:val="003566B0"/>
    <w:rsid w:val="003575C3"/>
    <w:rsid w:val="003604FF"/>
    <w:rsid w:val="00360971"/>
    <w:rsid w:val="00361221"/>
    <w:rsid w:val="00361FF6"/>
    <w:rsid w:val="003639C2"/>
    <w:rsid w:val="00364DCC"/>
    <w:rsid w:val="0036556B"/>
    <w:rsid w:val="0036559A"/>
    <w:rsid w:val="0036650D"/>
    <w:rsid w:val="0036756F"/>
    <w:rsid w:val="0037016F"/>
    <w:rsid w:val="003702EA"/>
    <w:rsid w:val="0037091B"/>
    <w:rsid w:val="00370F77"/>
    <w:rsid w:val="00371655"/>
    <w:rsid w:val="00371ADE"/>
    <w:rsid w:val="00372AAC"/>
    <w:rsid w:val="00372E04"/>
    <w:rsid w:val="003736F5"/>
    <w:rsid w:val="00373A2B"/>
    <w:rsid w:val="00374C85"/>
    <w:rsid w:val="00375C26"/>
    <w:rsid w:val="00375DF1"/>
    <w:rsid w:val="00376A33"/>
    <w:rsid w:val="00377B03"/>
    <w:rsid w:val="00380A6C"/>
    <w:rsid w:val="0038161B"/>
    <w:rsid w:val="0038207E"/>
    <w:rsid w:val="00383116"/>
    <w:rsid w:val="003841C1"/>
    <w:rsid w:val="003848F4"/>
    <w:rsid w:val="003857AE"/>
    <w:rsid w:val="003857D5"/>
    <w:rsid w:val="00385A69"/>
    <w:rsid w:val="0038606C"/>
    <w:rsid w:val="003864E8"/>
    <w:rsid w:val="00386F93"/>
    <w:rsid w:val="003929B9"/>
    <w:rsid w:val="00392C68"/>
    <w:rsid w:val="00392CA5"/>
    <w:rsid w:val="0039304D"/>
    <w:rsid w:val="0039369C"/>
    <w:rsid w:val="00393805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59C4"/>
    <w:rsid w:val="003B6F04"/>
    <w:rsid w:val="003B7419"/>
    <w:rsid w:val="003C1A4B"/>
    <w:rsid w:val="003C1BEC"/>
    <w:rsid w:val="003C270B"/>
    <w:rsid w:val="003C2B1C"/>
    <w:rsid w:val="003C3242"/>
    <w:rsid w:val="003C389C"/>
    <w:rsid w:val="003C3F64"/>
    <w:rsid w:val="003C420C"/>
    <w:rsid w:val="003C44E0"/>
    <w:rsid w:val="003C54B3"/>
    <w:rsid w:val="003C6B73"/>
    <w:rsid w:val="003C729E"/>
    <w:rsid w:val="003C753E"/>
    <w:rsid w:val="003D04F1"/>
    <w:rsid w:val="003D091B"/>
    <w:rsid w:val="003D14A3"/>
    <w:rsid w:val="003D3200"/>
    <w:rsid w:val="003D500A"/>
    <w:rsid w:val="003D568E"/>
    <w:rsid w:val="003D6135"/>
    <w:rsid w:val="003D6705"/>
    <w:rsid w:val="003D6B7E"/>
    <w:rsid w:val="003E323D"/>
    <w:rsid w:val="003E3F12"/>
    <w:rsid w:val="003E425C"/>
    <w:rsid w:val="003E4356"/>
    <w:rsid w:val="003E5731"/>
    <w:rsid w:val="003E64CE"/>
    <w:rsid w:val="003F00D0"/>
    <w:rsid w:val="003F02E4"/>
    <w:rsid w:val="003F10ED"/>
    <w:rsid w:val="003F3127"/>
    <w:rsid w:val="003F3CC5"/>
    <w:rsid w:val="003F40FE"/>
    <w:rsid w:val="003F48A3"/>
    <w:rsid w:val="003F4FE7"/>
    <w:rsid w:val="003F55B7"/>
    <w:rsid w:val="003F609A"/>
    <w:rsid w:val="003F68E7"/>
    <w:rsid w:val="003F7338"/>
    <w:rsid w:val="0040039D"/>
    <w:rsid w:val="00400E62"/>
    <w:rsid w:val="004017B0"/>
    <w:rsid w:val="004028EA"/>
    <w:rsid w:val="004042B7"/>
    <w:rsid w:val="00404525"/>
    <w:rsid w:val="00404B16"/>
    <w:rsid w:val="00405A8C"/>
    <w:rsid w:val="00406772"/>
    <w:rsid w:val="0040706E"/>
    <w:rsid w:val="004117F2"/>
    <w:rsid w:val="004119E4"/>
    <w:rsid w:val="00411EA4"/>
    <w:rsid w:val="00412A97"/>
    <w:rsid w:val="00414AB2"/>
    <w:rsid w:val="00414B6A"/>
    <w:rsid w:val="00415A3C"/>
    <w:rsid w:val="00417499"/>
    <w:rsid w:val="00417A6E"/>
    <w:rsid w:val="00420B04"/>
    <w:rsid w:val="0042112F"/>
    <w:rsid w:val="004213CA"/>
    <w:rsid w:val="0042365D"/>
    <w:rsid w:val="0042465F"/>
    <w:rsid w:val="004247EF"/>
    <w:rsid w:val="004250D7"/>
    <w:rsid w:val="00425111"/>
    <w:rsid w:val="004254BF"/>
    <w:rsid w:val="004255B1"/>
    <w:rsid w:val="0042566C"/>
    <w:rsid w:val="00425A90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097"/>
    <w:rsid w:val="00434423"/>
    <w:rsid w:val="00434AFB"/>
    <w:rsid w:val="004362C7"/>
    <w:rsid w:val="00436D44"/>
    <w:rsid w:val="0044032D"/>
    <w:rsid w:val="00440EA7"/>
    <w:rsid w:val="00442B5E"/>
    <w:rsid w:val="0044319C"/>
    <w:rsid w:val="004431E1"/>
    <w:rsid w:val="004451D1"/>
    <w:rsid w:val="00445F93"/>
    <w:rsid w:val="00445FCE"/>
    <w:rsid w:val="00446314"/>
    <w:rsid w:val="00446D96"/>
    <w:rsid w:val="004479F9"/>
    <w:rsid w:val="004518AB"/>
    <w:rsid w:val="0045216E"/>
    <w:rsid w:val="004524E4"/>
    <w:rsid w:val="00452E9E"/>
    <w:rsid w:val="004538F2"/>
    <w:rsid w:val="00453CEC"/>
    <w:rsid w:val="00453FC4"/>
    <w:rsid w:val="0045493C"/>
    <w:rsid w:val="0045680B"/>
    <w:rsid w:val="00456E6B"/>
    <w:rsid w:val="00457614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48D"/>
    <w:rsid w:val="00467F33"/>
    <w:rsid w:val="004703E6"/>
    <w:rsid w:val="00470BBC"/>
    <w:rsid w:val="004715D8"/>
    <w:rsid w:val="004722AC"/>
    <w:rsid w:val="00472802"/>
    <w:rsid w:val="00473022"/>
    <w:rsid w:val="00473E58"/>
    <w:rsid w:val="004742CC"/>
    <w:rsid w:val="00474C93"/>
    <w:rsid w:val="00475039"/>
    <w:rsid w:val="00475332"/>
    <w:rsid w:val="00476525"/>
    <w:rsid w:val="00476942"/>
    <w:rsid w:val="00480239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0E9"/>
    <w:rsid w:val="00491150"/>
    <w:rsid w:val="004912AF"/>
    <w:rsid w:val="00492360"/>
    <w:rsid w:val="004923B1"/>
    <w:rsid w:val="00492464"/>
    <w:rsid w:val="004925E3"/>
    <w:rsid w:val="004928F0"/>
    <w:rsid w:val="004929C6"/>
    <w:rsid w:val="00492F79"/>
    <w:rsid w:val="00493B35"/>
    <w:rsid w:val="00493D55"/>
    <w:rsid w:val="0049567C"/>
    <w:rsid w:val="00497934"/>
    <w:rsid w:val="00497980"/>
    <w:rsid w:val="00497A49"/>
    <w:rsid w:val="004A37E4"/>
    <w:rsid w:val="004A3D47"/>
    <w:rsid w:val="004A4B66"/>
    <w:rsid w:val="004A55A8"/>
    <w:rsid w:val="004A5C0B"/>
    <w:rsid w:val="004A62C3"/>
    <w:rsid w:val="004A698D"/>
    <w:rsid w:val="004B05D9"/>
    <w:rsid w:val="004B10D6"/>
    <w:rsid w:val="004B121E"/>
    <w:rsid w:val="004B1771"/>
    <w:rsid w:val="004B1A2F"/>
    <w:rsid w:val="004B1C4F"/>
    <w:rsid w:val="004B2033"/>
    <w:rsid w:val="004B27C7"/>
    <w:rsid w:val="004B2924"/>
    <w:rsid w:val="004B32B5"/>
    <w:rsid w:val="004B381A"/>
    <w:rsid w:val="004B5ACF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9CC"/>
    <w:rsid w:val="004C7C92"/>
    <w:rsid w:val="004D0B46"/>
    <w:rsid w:val="004D15F0"/>
    <w:rsid w:val="004D16E7"/>
    <w:rsid w:val="004D27A4"/>
    <w:rsid w:val="004D31B6"/>
    <w:rsid w:val="004D67A6"/>
    <w:rsid w:val="004D76D5"/>
    <w:rsid w:val="004D77D8"/>
    <w:rsid w:val="004D7836"/>
    <w:rsid w:val="004D7FE8"/>
    <w:rsid w:val="004E0148"/>
    <w:rsid w:val="004E0752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0E3C"/>
    <w:rsid w:val="004F2664"/>
    <w:rsid w:val="004F3C19"/>
    <w:rsid w:val="004F3D05"/>
    <w:rsid w:val="004F43C6"/>
    <w:rsid w:val="004F55C4"/>
    <w:rsid w:val="004F6EC8"/>
    <w:rsid w:val="00500CDB"/>
    <w:rsid w:val="00500D33"/>
    <w:rsid w:val="0050177A"/>
    <w:rsid w:val="0050178F"/>
    <w:rsid w:val="00503293"/>
    <w:rsid w:val="00503468"/>
    <w:rsid w:val="00503A7A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17BBD"/>
    <w:rsid w:val="0052186F"/>
    <w:rsid w:val="005219D3"/>
    <w:rsid w:val="0052238D"/>
    <w:rsid w:val="00523329"/>
    <w:rsid w:val="0052436D"/>
    <w:rsid w:val="00524DD1"/>
    <w:rsid w:val="005250B1"/>
    <w:rsid w:val="0052557A"/>
    <w:rsid w:val="005260FA"/>
    <w:rsid w:val="0052683A"/>
    <w:rsid w:val="005278F9"/>
    <w:rsid w:val="00527CCA"/>
    <w:rsid w:val="00530960"/>
    <w:rsid w:val="0053155F"/>
    <w:rsid w:val="00532332"/>
    <w:rsid w:val="0053301A"/>
    <w:rsid w:val="00533C54"/>
    <w:rsid w:val="0053449D"/>
    <w:rsid w:val="005345D3"/>
    <w:rsid w:val="005348B8"/>
    <w:rsid w:val="00534985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45B31"/>
    <w:rsid w:val="005505B1"/>
    <w:rsid w:val="00550747"/>
    <w:rsid w:val="0055090C"/>
    <w:rsid w:val="005514B9"/>
    <w:rsid w:val="00552ACF"/>
    <w:rsid w:val="005532A3"/>
    <w:rsid w:val="00553A30"/>
    <w:rsid w:val="00553E0D"/>
    <w:rsid w:val="00554CB6"/>
    <w:rsid w:val="00555B69"/>
    <w:rsid w:val="0055648F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223"/>
    <w:rsid w:val="00573DEB"/>
    <w:rsid w:val="00573F84"/>
    <w:rsid w:val="005742C9"/>
    <w:rsid w:val="005749D6"/>
    <w:rsid w:val="005758DC"/>
    <w:rsid w:val="005759FC"/>
    <w:rsid w:val="005765A2"/>
    <w:rsid w:val="005770CD"/>
    <w:rsid w:val="00582264"/>
    <w:rsid w:val="00583650"/>
    <w:rsid w:val="00583FA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97425"/>
    <w:rsid w:val="005A0C02"/>
    <w:rsid w:val="005A0C78"/>
    <w:rsid w:val="005A124A"/>
    <w:rsid w:val="005A1DE3"/>
    <w:rsid w:val="005A236D"/>
    <w:rsid w:val="005A28DD"/>
    <w:rsid w:val="005A29F6"/>
    <w:rsid w:val="005A2A29"/>
    <w:rsid w:val="005A2ED0"/>
    <w:rsid w:val="005A3166"/>
    <w:rsid w:val="005A361C"/>
    <w:rsid w:val="005A3A44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C5600"/>
    <w:rsid w:val="005D0B66"/>
    <w:rsid w:val="005D1F7F"/>
    <w:rsid w:val="005D203D"/>
    <w:rsid w:val="005D2E2C"/>
    <w:rsid w:val="005D37B7"/>
    <w:rsid w:val="005D41FB"/>
    <w:rsid w:val="005D6CCE"/>
    <w:rsid w:val="005D7321"/>
    <w:rsid w:val="005D7492"/>
    <w:rsid w:val="005D7716"/>
    <w:rsid w:val="005D771D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5816"/>
    <w:rsid w:val="005E62C1"/>
    <w:rsid w:val="005F0C85"/>
    <w:rsid w:val="005F272A"/>
    <w:rsid w:val="005F3AD6"/>
    <w:rsid w:val="005F47DC"/>
    <w:rsid w:val="005F4E87"/>
    <w:rsid w:val="005F5057"/>
    <w:rsid w:val="005F7B43"/>
    <w:rsid w:val="00600CAD"/>
    <w:rsid w:val="0060248B"/>
    <w:rsid w:val="006035CC"/>
    <w:rsid w:val="00604258"/>
    <w:rsid w:val="006042A3"/>
    <w:rsid w:val="0060660C"/>
    <w:rsid w:val="006067BC"/>
    <w:rsid w:val="00606986"/>
    <w:rsid w:val="00606DD2"/>
    <w:rsid w:val="006074AB"/>
    <w:rsid w:val="00607EDD"/>
    <w:rsid w:val="00610211"/>
    <w:rsid w:val="00610954"/>
    <w:rsid w:val="00611B43"/>
    <w:rsid w:val="00612BD2"/>
    <w:rsid w:val="00612D41"/>
    <w:rsid w:val="00613165"/>
    <w:rsid w:val="00613560"/>
    <w:rsid w:val="0061609E"/>
    <w:rsid w:val="00617647"/>
    <w:rsid w:val="006202A6"/>
    <w:rsid w:val="00620716"/>
    <w:rsid w:val="006213AC"/>
    <w:rsid w:val="006216EB"/>
    <w:rsid w:val="00621A4D"/>
    <w:rsid w:val="006238D0"/>
    <w:rsid w:val="006238D4"/>
    <w:rsid w:val="00623FF1"/>
    <w:rsid w:val="006249F5"/>
    <w:rsid w:val="00626BF8"/>
    <w:rsid w:val="006274B9"/>
    <w:rsid w:val="00627A72"/>
    <w:rsid w:val="0063013D"/>
    <w:rsid w:val="00630D16"/>
    <w:rsid w:val="00630D5B"/>
    <w:rsid w:val="006316C6"/>
    <w:rsid w:val="00631899"/>
    <w:rsid w:val="00631F49"/>
    <w:rsid w:val="00632001"/>
    <w:rsid w:val="00632088"/>
    <w:rsid w:val="006337CE"/>
    <w:rsid w:val="00634302"/>
    <w:rsid w:val="006378A6"/>
    <w:rsid w:val="0064094E"/>
    <w:rsid w:val="00641321"/>
    <w:rsid w:val="0064198F"/>
    <w:rsid w:val="00641EE3"/>
    <w:rsid w:val="00642010"/>
    <w:rsid w:val="006422E9"/>
    <w:rsid w:val="006436E8"/>
    <w:rsid w:val="006443CE"/>
    <w:rsid w:val="00644CB4"/>
    <w:rsid w:val="00647302"/>
    <w:rsid w:val="006504A9"/>
    <w:rsid w:val="00650960"/>
    <w:rsid w:val="00650DC5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6C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5CED"/>
    <w:rsid w:val="0067622D"/>
    <w:rsid w:val="006803BF"/>
    <w:rsid w:val="00680F14"/>
    <w:rsid w:val="006815D7"/>
    <w:rsid w:val="006819C9"/>
    <w:rsid w:val="0068322D"/>
    <w:rsid w:val="00683306"/>
    <w:rsid w:val="00684F44"/>
    <w:rsid w:val="00684FF1"/>
    <w:rsid w:val="00685507"/>
    <w:rsid w:val="006859AF"/>
    <w:rsid w:val="0068614F"/>
    <w:rsid w:val="00686B02"/>
    <w:rsid w:val="00690551"/>
    <w:rsid w:val="00691D11"/>
    <w:rsid w:val="00693518"/>
    <w:rsid w:val="00695EA3"/>
    <w:rsid w:val="00696811"/>
    <w:rsid w:val="006A06BD"/>
    <w:rsid w:val="006A31EF"/>
    <w:rsid w:val="006A374F"/>
    <w:rsid w:val="006A3763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B71"/>
    <w:rsid w:val="006B2F7E"/>
    <w:rsid w:val="006B2FF4"/>
    <w:rsid w:val="006B331C"/>
    <w:rsid w:val="006B3E42"/>
    <w:rsid w:val="006B40D2"/>
    <w:rsid w:val="006B45E9"/>
    <w:rsid w:val="006B52D3"/>
    <w:rsid w:val="006B56D4"/>
    <w:rsid w:val="006B61D1"/>
    <w:rsid w:val="006B7C6C"/>
    <w:rsid w:val="006C3018"/>
    <w:rsid w:val="006C33CC"/>
    <w:rsid w:val="006C3B25"/>
    <w:rsid w:val="006C52F2"/>
    <w:rsid w:val="006C5681"/>
    <w:rsid w:val="006C59B1"/>
    <w:rsid w:val="006C5C70"/>
    <w:rsid w:val="006C67F8"/>
    <w:rsid w:val="006C76B0"/>
    <w:rsid w:val="006D0432"/>
    <w:rsid w:val="006D06E7"/>
    <w:rsid w:val="006D07A3"/>
    <w:rsid w:val="006D0EFA"/>
    <w:rsid w:val="006D0F7A"/>
    <w:rsid w:val="006D212B"/>
    <w:rsid w:val="006D2783"/>
    <w:rsid w:val="006D2FB8"/>
    <w:rsid w:val="006D3870"/>
    <w:rsid w:val="006D3A46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6F607A"/>
    <w:rsid w:val="006F6514"/>
    <w:rsid w:val="00700878"/>
    <w:rsid w:val="00701081"/>
    <w:rsid w:val="00701515"/>
    <w:rsid w:val="00701D18"/>
    <w:rsid w:val="00701E43"/>
    <w:rsid w:val="007023FD"/>
    <w:rsid w:val="00702FC3"/>
    <w:rsid w:val="00703237"/>
    <w:rsid w:val="00704449"/>
    <w:rsid w:val="007044E8"/>
    <w:rsid w:val="0070493F"/>
    <w:rsid w:val="00704EE7"/>
    <w:rsid w:val="00705497"/>
    <w:rsid w:val="007060D8"/>
    <w:rsid w:val="00706E20"/>
    <w:rsid w:val="007071D8"/>
    <w:rsid w:val="0071098D"/>
    <w:rsid w:val="00710B28"/>
    <w:rsid w:val="007140E0"/>
    <w:rsid w:val="00714422"/>
    <w:rsid w:val="00714AC6"/>
    <w:rsid w:val="00714FCD"/>
    <w:rsid w:val="007157D7"/>
    <w:rsid w:val="007163F3"/>
    <w:rsid w:val="00716959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A32"/>
    <w:rsid w:val="00741BAF"/>
    <w:rsid w:val="00742796"/>
    <w:rsid w:val="00744A04"/>
    <w:rsid w:val="0074501C"/>
    <w:rsid w:val="00747736"/>
    <w:rsid w:val="00747C4B"/>
    <w:rsid w:val="0075105E"/>
    <w:rsid w:val="007510A7"/>
    <w:rsid w:val="007512DD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746D"/>
    <w:rsid w:val="00770DF2"/>
    <w:rsid w:val="007713EF"/>
    <w:rsid w:val="007719FB"/>
    <w:rsid w:val="00773030"/>
    <w:rsid w:val="00774B0F"/>
    <w:rsid w:val="00776350"/>
    <w:rsid w:val="00776A06"/>
    <w:rsid w:val="00776FC0"/>
    <w:rsid w:val="00777724"/>
    <w:rsid w:val="00777B8A"/>
    <w:rsid w:val="00780611"/>
    <w:rsid w:val="00780D59"/>
    <w:rsid w:val="0078129A"/>
    <w:rsid w:val="00781A2B"/>
    <w:rsid w:val="00783B4F"/>
    <w:rsid w:val="00784091"/>
    <w:rsid w:val="007845D2"/>
    <w:rsid w:val="00784B74"/>
    <w:rsid w:val="00784D15"/>
    <w:rsid w:val="0078576F"/>
    <w:rsid w:val="00787F2E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224C"/>
    <w:rsid w:val="007B3654"/>
    <w:rsid w:val="007B366B"/>
    <w:rsid w:val="007B3F92"/>
    <w:rsid w:val="007B4561"/>
    <w:rsid w:val="007B5B4E"/>
    <w:rsid w:val="007B5B7E"/>
    <w:rsid w:val="007B6088"/>
    <w:rsid w:val="007B6529"/>
    <w:rsid w:val="007B6974"/>
    <w:rsid w:val="007B6FBA"/>
    <w:rsid w:val="007B76AC"/>
    <w:rsid w:val="007B7B12"/>
    <w:rsid w:val="007C01FE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57D3"/>
    <w:rsid w:val="007D718D"/>
    <w:rsid w:val="007E0DF4"/>
    <w:rsid w:val="007E18E0"/>
    <w:rsid w:val="007E1DE3"/>
    <w:rsid w:val="007E23C2"/>
    <w:rsid w:val="007E4EDD"/>
    <w:rsid w:val="007E4F19"/>
    <w:rsid w:val="007E56E8"/>
    <w:rsid w:val="007E56F8"/>
    <w:rsid w:val="007E7D9A"/>
    <w:rsid w:val="007F08F3"/>
    <w:rsid w:val="007F0F37"/>
    <w:rsid w:val="007F12DC"/>
    <w:rsid w:val="007F25CF"/>
    <w:rsid w:val="007F26AC"/>
    <w:rsid w:val="007F2D94"/>
    <w:rsid w:val="007F3A31"/>
    <w:rsid w:val="007F4292"/>
    <w:rsid w:val="007F516B"/>
    <w:rsid w:val="007F55A8"/>
    <w:rsid w:val="007F7403"/>
    <w:rsid w:val="008019AB"/>
    <w:rsid w:val="008023D1"/>
    <w:rsid w:val="008031E8"/>
    <w:rsid w:val="00804F79"/>
    <w:rsid w:val="00806A2A"/>
    <w:rsid w:val="00810170"/>
    <w:rsid w:val="00810384"/>
    <w:rsid w:val="00810B21"/>
    <w:rsid w:val="00810B34"/>
    <w:rsid w:val="00811206"/>
    <w:rsid w:val="00812510"/>
    <w:rsid w:val="00813291"/>
    <w:rsid w:val="00813292"/>
    <w:rsid w:val="00814157"/>
    <w:rsid w:val="00816921"/>
    <w:rsid w:val="008169B3"/>
    <w:rsid w:val="008170BC"/>
    <w:rsid w:val="008173BE"/>
    <w:rsid w:val="008201B8"/>
    <w:rsid w:val="00821834"/>
    <w:rsid w:val="00822093"/>
    <w:rsid w:val="0082211B"/>
    <w:rsid w:val="0082280B"/>
    <w:rsid w:val="00822E95"/>
    <w:rsid w:val="00823D9D"/>
    <w:rsid w:val="00824F82"/>
    <w:rsid w:val="00826BB6"/>
    <w:rsid w:val="00826E92"/>
    <w:rsid w:val="0082783C"/>
    <w:rsid w:val="00827894"/>
    <w:rsid w:val="00833738"/>
    <w:rsid w:val="00833E4D"/>
    <w:rsid w:val="008343FD"/>
    <w:rsid w:val="0083685A"/>
    <w:rsid w:val="00837526"/>
    <w:rsid w:val="00840023"/>
    <w:rsid w:val="00840129"/>
    <w:rsid w:val="00841146"/>
    <w:rsid w:val="00841487"/>
    <w:rsid w:val="008416E9"/>
    <w:rsid w:val="00841B49"/>
    <w:rsid w:val="00841FFF"/>
    <w:rsid w:val="00842206"/>
    <w:rsid w:val="00842F20"/>
    <w:rsid w:val="008437C1"/>
    <w:rsid w:val="00844109"/>
    <w:rsid w:val="008456DF"/>
    <w:rsid w:val="00845982"/>
    <w:rsid w:val="0084608F"/>
    <w:rsid w:val="008469B0"/>
    <w:rsid w:val="00850391"/>
    <w:rsid w:val="0085086C"/>
    <w:rsid w:val="008516E9"/>
    <w:rsid w:val="008538BC"/>
    <w:rsid w:val="00854D23"/>
    <w:rsid w:val="008557B5"/>
    <w:rsid w:val="0085607C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3394"/>
    <w:rsid w:val="00865D95"/>
    <w:rsid w:val="008668FC"/>
    <w:rsid w:val="00867730"/>
    <w:rsid w:val="00867E0D"/>
    <w:rsid w:val="00870EE7"/>
    <w:rsid w:val="00871799"/>
    <w:rsid w:val="00872289"/>
    <w:rsid w:val="0087261E"/>
    <w:rsid w:val="0087368C"/>
    <w:rsid w:val="008741C8"/>
    <w:rsid w:val="00874F93"/>
    <w:rsid w:val="00875162"/>
    <w:rsid w:val="0087517E"/>
    <w:rsid w:val="00876BE1"/>
    <w:rsid w:val="00880F58"/>
    <w:rsid w:val="00881654"/>
    <w:rsid w:val="008826D7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489"/>
    <w:rsid w:val="00893B6C"/>
    <w:rsid w:val="00894E91"/>
    <w:rsid w:val="00895145"/>
    <w:rsid w:val="00895F30"/>
    <w:rsid w:val="0089605D"/>
    <w:rsid w:val="008963B4"/>
    <w:rsid w:val="00896FCA"/>
    <w:rsid w:val="0089705D"/>
    <w:rsid w:val="00897B74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A34"/>
    <w:rsid w:val="008B7F5E"/>
    <w:rsid w:val="008C04D6"/>
    <w:rsid w:val="008C0AC6"/>
    <w:rsid w:val="008C1185"/>
    <w:rsid w:val="008C26C9"/>
    <w:rsid w:val="008C334C"/>
    <w:rsid w:val="008C35D8"/>
    <w:rsid w:val="008C4ED8"/>
    <w:rsid w:val="008C7948"/>
    <w:rsid w:val="008D028D"/>
    <w:rsid w:val="008D1C2D"/>
    <w:rsid w:val="008D4FE1"/>
    <w:rsid w:val="008D5243"/>
    <w:rsid w:val="008D6F12"/>
    <w:rsid w:val="008D71FE"/>
    <w:rsid w:val="008E0520"/>
    <w:rsid w:val="008E1020"/>
    <w:rsid w:val="008E1140"/>
    <w:rsid w:val="008E1AD1"/>
    <w:rsid w:val="008E2252"/>
    <w:rsid w:val="008E28AE"/>
    <w:rsid w:val="008E5EC8"/>
    <w:rsid w:val="008E69F5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1A24"/>
    <w:rsid w:val="0090233A"/>
    <w:rsid w:val="009024B8"/>
    <w:rsid w:val="00902A24"/>
    <w:rsid w:val="009031A9"/>
    <w:rsid w:val="00903899"/>
    <w:rsid w:val="00904727"/>
    <w:rsid w:val="00904D68"/>
    <w:rsid w:val="00907C54"/>
    <w:rsid w:val="00911240"/>
    <w:rsid w:val="00911A08"/>
    <w:rsid w:val="009120EC"/>
    <w:rsid w:val="0091313A"/>
    <w:rsid w:val="00913B8E"/>
    <w:rsid w:val="009143FB"/>
    <w:rsid w:val="00914831"/>
    <w:rsid w:val="009148FE"/>
    <w:rsid w:val="00914BCB"/>
    <w:rsid w:val="00914D79"/>
    <w:rsid w:val="00916047"/>
    <w:rsid w:val="009171F0"/>
    <w:rsid w:val="00917FCB"/>
    <w:rsid w:val="00920607"/>
    <w:rsid w:val="00920697"/>
    <w:rsid w:val="009207F8"/>
    <w:rsid w:val="00920EB9"/>
    <w:rsid w:val="009213D4"/>
    <w:rsid w:val="009225CC"/>
    <w:rsid w:val="009227C1"/>
    <w:rsid w:val="00923E01"/>
    <w:rsid w:val="009244D4"/>
    <w:rsid w:val="00924DCD"/>
    <w:rsid w:val="009252A5"/>
    <w:rsid w:val="0092599E"/>
    <w:rsid w:val="00926B02"/>
    <w:rsid w:val="00926CB7"/>
    <w:rsid w:val="00927844"/>
    <w:rsid w:val="00930006"/>
    <w:rsid w:val="00930860"/>
    <w:rsid w:val="00931F66"/>
    <w:rsid w:val="0093273B"/>
    <w:rsid w:val="009334C8"/>
    <w:rsid w:val="00933B1C"/>
    <w:rsid w:val="00934151"/>
    <w:rsid w:val="009353F5"/>
    <w:rsid w:val="0093578E"/>
    <w:rsid w:val="009367B8"/>
    <w:rsid w:val="00936D88"/>
    <w:rsid w:val="00937341"/>
    <w:rsid w:val="00937554"/>
    <w:rsid w:val="009407B6"/>
    <w:rsid w:val="0094099D"/>
    <w:rsid w:val="00940BAB"/>
    <w:rsid w:val="00940CC3"/>
    <w:rsid w:val="0094123F"/>
    <w:rsid w:val="009417AC"/>
    <w:rsid w:val="00941D38"/>
    <w:rsid w:val="00941E4F"/>
    <w:rsid w:val="00942305"/>
    <w:rsid w:val="00943EBB"/>
    <w:rsid w:val="009449D9"/>
    <w:rsid w:val="00945396"/>
    <w:rsid w:val="009453AE"/>
    <w:rsid w:val="009477E3"/>
    <w:rsid w:val="009478B5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5F22"/>
    <w:rsid w:val="0095740A"/>
    <w:rsid w:val="0095756B"/>
    <w:rsid w:val="00957C37"/>
    <w:rsid w:val="009602AB"/>
    <w:rsid w:val="009603BC"/>
    <w:rsid w:val="009609EB"/>
    <w:rsid w:val="009622C2"/>
    <w:rsid w:val="00962A24"/>
    <w:rsid w:val="00963768"/>
    <w:rsid w:val="00965736"/>
    <w:rsid w:val="00965C76"/>
    <w:rsid w:val="00965E52"/>
    <w:rsid w:val="00966013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776AD"/>
    <w:rsid w:val="00980274"/>
    <w:rsid w:val="00980FD0"/>
    <w:rsid w:val="00981F79"/>
    <w:rsid w:val="009820C1"/>
    <w:rsid w:val="009826BA"/>
    <w:rsid w:val="00982AF9"/>
    <w:rsid w:val="00983819"/>
    <w:rsid w:val="00984B7C"/>
    <w:rsid w:val="009852E1"/>
    <w:rsid w:val="00986A7C"/>
    <w:rsid w:val="00986FB3"/>
    <w:rsid w:val="009874D8"/>
    <w:rsid w:val="00987D6B"/>
    <w:rsid w:val="009900EB"/>
    <w:rsid w:val="009902D0"/>
    <w:rsid w:val="00990791"/>
    <w:rsid w:val="00990807"/>
    <w:rsid w:val="009930DF"/>
    <w:rsid w:val="00993272"/>
    <w:rsid w:val="009959AB"/>
    <w:rsid w:val="009965DD"/>
    <w:rsid w:val="00996D96"/>
    <w:rsid w:val="00997BAD"/>
    <w:rsid w:val="009A1568"/>
    <w:rsid w:val="009A171E"/>
    <w:rsid w:val="009A1DF6"/>
    <w:rsid w:val="009A263B"/>
    <w:rsid w:val="009A4011"/>
    <w:rsid w:val="009A4070"/>
    <w:rsid w:val="009A5A92"/>
    <w:rsid w:val="009A5E75"/>
    <w:rsid w:val="009B02BE"/>
    <w:rsid w:val="009B02EF"/>
    <w:rsid w:val="009B0519"/>
    <w:rsid w:val="009B12BD"/>
    <w:rsid w:val="009B181E"/>
    <w:rsid w:val="009B2B1E"/>
    <w:rsid w:val="009B2B84"/>
    <w:rsid w:val="009B4B9C"/>
    <w:rsid w:val="009B587F"/>
    <w:rsid w:val="009B5C25"/>
    <w:rsid w:val="009B6D24"/>
    <w:rsid w:val="009B7036"/>
    <w:rsid w:val="009B709F"/>
    <w:rsid w:val="009C00CC"/>
    <w:rsid w:val="009C0C6E"/>
    <w:rsid w:val="009C0C70"/>
    <w:rsid w:val="009C120E"/>
    <w:rsid w:val="009C15A7"/>
    <w:rsid w:val="009C1C94"/>
    <w:rsid w:val="009C220A"/>
    <w:rsid w:val="009C2B33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D67A1"/>
    <w:rsid w:val="009D6E4A"/>
    <w:rsid w:val="009E3813"/>
    <w:rsid w:val="009E39BF"/>
    <w:rsid w:val="009E3BD5"/>
    <w:rsid w:val="009E570D"/>
    <w:rsid w:val="009E61DC"/>
    <w:rsid w:val="009F046C"/>
    <w:rsid w:val="009F1776"/>
    <w:rsid w:val="009F5152"/>
    <w:rsid w:val="009F64AF"/>
    <w:rsid w:val="009F708D"/>
    <w:rsid w:val="009F756C"/>
    <w:rsid w:val="009F79DC"/>
    <w:rsid w:val="00A00F96"/>
    <w:rsid w:val="00A031BA"/>
    <w:rsid w:val="00A03B17"/>
    <w:rsid w:val="00A03CEE"/>
    <w:rsid w:val="00A04702"/>
    <w:rsid w:val="00A04922"/>
    <w:rsid w:val="00A051C5"/>
    <w:rsid w:val="00A0540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3C55"/>
    <w:rsid w:val="00A15326"/>
    <w:rsid w:val="00A15BE8"/>
    <w:rsid w:val="00A161A1"/>
    <w:rsid w:val="00A178CF"/>
    <w:rsid w:val="00A17CB3"/>
    <w:rsid w:val="00A2001E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0AA"/>
    <w:rsid w:val="00A332CB"/>
    <w:rsid w:val="00A33D95"/>
    <w:rsid w:val="00A3525C"/>
    <w:rsid w:val="00A35825"/>
    <w:rsid w:val="00A35E64"/>
    <w:rsid w:val="00A36291"/>
    <w:rsid w:val="00A36A24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3DB"/>
    <w:rsid w:val="00A464C4"/>
    <w:rsid w:val="00A465F4"/>
    <w:rsid w:val="00A47213"/>
    <w:rsid w:val="00A477D6"/>
    <w:rsid w:val="00A514C7"/>
    <w:rsid w:val="00A52B6A"/>
    <w:rsid w:val="00A52D62"/>
    <w:rsid w:val="00A53A70"/>
    <w:rsid w:val="00A55201"/>
    <w:rsid w:val="00A5579F"/>
    <w:rsid w:val="00A5713B"/>
    <w:rsid w:val="00A573D7"/>
    <w:rsid w:val="00A574F5"/>
    <w:rsid w:val="00A6002F"/>
    <w:rsid w:val="00A6010F"/>
    <w:rsid w:val="00A604B1"/>
    <w:rsid w:val="00A60587"/>
    <w:rsid w:val="00A62DEE"/>
    <w:rsid w:val="00A6318E"/>
    <w:rsid w:val="00A64C61"/>
    <w:rsid w:val="00A651D8"/>
    <w:rsid w:val="00A654FE"/>
    <w:rsid w:val="00A657C3"/>
    <w:rsid w:val="00A67570"/>
    <w:rsid w:val="00A707F2"/>
    <w:rsid w:val="00A71598"/>
    <w:rsid w:val="00A71734"/>
    <w:rsid w:val="00A71955"/>
    <w:rsid w:val="00A72EC0"/>
    <w:rsid w:val="00A7393D"/>
    <w:rsid w:val="00A74833"/>
    <w:rsid w:val="00A74CEF"/>
    <w:rsid w:val="00A75C8D"/>
    <w:rsid w:val="00A76372"/>
    <w:rsid w:val="00A7792B"/>
    <w:rsid w:val="00A80276"/>
    <w:rsid w:val="00A8121A"/>
    <w:rsid w:val="00A818B4"/>
    <w:rsid w:val="00A819FC"/>
    <w:rsid w:val="00A81BBE"/>
    <w:rsid w:val="00A81C35"/>
    <w:rsid w:val="00A81FAD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5E7D"/>
    <w:rsid w:val="00AA665D"/>
    <w:rsid w:val="00AA6EC0"/>
    <w:rsid w:val="00AA7381"/>
    <w:rsid w:val="00AB0E36"/>
    <w:rsid w:val="00AB1AE4"/>
    <w:rsid w:val="00AB2656"/>
    <w:rsid w:val="00AB3414"/>
    <w:rsid w:val="00AB36A8"/>
    <w:rsid w:val="00AB44E7"/>
    <w:rsid w:val="00AB4752"/>
    <w:rsid w:val="00AB4E71"/>
    <w:rsid w:val="00AB5285"/>
    <w:rsid w:val="00AB5BD5"/>
    <w:rsid w:val="00AB6A47"/>
    <w:rsid w:val="00AB6AF1"/>
    <w:rsid w:val="00AB7294"/>
    <w:rsid w:val="00AC0060"/>
    <w:rsid w:val="00AC0084"/>
    <w:rsid w:val="00AC0AEC"/>
    <w:rsid w:val="00AC131C"/>
    <w:rsid w:val="00AC14A5"/>
    <w:rsid w:val="00AC2445"/>
    <w:rsid w:val="00AC2946"/>
    <w:rsid w:val="00AC294D"/>
    <w:rsid w:val="00AC30EE"/>
    <w:rsid w:val="00AC30FE"/>
    <w:rsid w:val="00AC3465"/>
    <w:rsid w:val="00AC38B6"/>
    <w:rsid w:val="00AC50FB"/>
    <w:rsid w:val="00AC7450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7DE"/>
    <w:rsid w:val="00AD39A2"/>
    <w:rsid w:val="00AD3D61"/>
    <w:rsid w:val="00AD444E"/>
    <w:rsid w:val="00AD462A"/>
    <w:rsid w:val="00AD6303"/>
    <w:rsid w:val="00AD6E32"/>
    <w:rsid w:val="00AE0464"/>
    <w:rsid w:val="00AE0BAD"/>
    <w:rsid w:val="00AE1D2A"/>
    <w:rsid w:val="00AE212C"/>
    <w:rsid w:val="00AE3651"/>
    <w:rsid w:val="00AE444C"/>
    <w:rsid w:val="00AE48D6"/>
    <w:rsid w:val="00AE53E8"/>
    <w:rsid w:val="00AE57CA"/>
    <w:rsid w:val="00AE5B3B"/>
    <w:rsid w:val="00AE7C5F"/>
    <w:rsid w:val="00AF0202"/>
    <w:rsid w:val="00AF0CEA"/>
    <w:rsid w:val="00AF2C52"/>
    <w:rsid w:val="00AF37FB"/>
    <w:rsid w:val="00AF40EC"/>
    <w:rsid w:val="00AF414C"/>
    <w:rsid w:val="00AF5F71"/>
    <w:rsid w:val="00AF6DC9"/>
    <w:rsid w:val="00AF7094"/>
    <w:rsid w:val="00AF7EAC"/>
    <w:rsid w:val="00AF7FDA"/>
    <w:rsid w:val="00B006FB"/>
    <w:rsid w:val="00B00D4C"/>
    <w:rsid w:val="00B01BFC"/>
    <w:rsid w:val="00B01E2A"/>
    <w:rsid w:val="00B02431"/>
    <w:rsid w:val="00B02BD4"/>
    <w:rsid w:val="00B04DFD"/>
    <w:rsid w:val="00B0580B"/>
    <w:rsid w:val="00B05921"/>
    <w:rsid w:val="00B0610B"/>
    <w:rsid w:val="00B063C1"/>
    <w:rsid w:val="00B0642A"/>
    <w:rsid w:val="00B06488"/>
    <w:rsid w:val="00B10732"/>
    <w:rsid w:val="00B115B6"/>
    <w:rsid w:val="00B11C1E"/>
    <w:rsid w:val="00B1236E"/>
    <w:rsid w:val="00B135E4"/>
    <w:rsid w:val="00B13E4D"/>
    <w:rsid w:val="00B14BE5"/>
    <w:rsid w:val="00B14C23"/>
    <w:rsid w:val="00B150CA"/>
    <w:rsid w:val="00B16137"/>
    <w:rsid w:val="00B16906"/>
    <w:rsid w:val="00B20075"/>
    <w:rsid w:val="00B20080"/>
    <w:rsid w:val="00B203BD"/>
    <w:rsid w:val="00B203CB"/>
    <w:rsid w:val="00B20B22"/>
    <w:rsid w:val="00B2176E"/>
    <w:rsid w:val="00B21E2D"/>
    <w:rsid w:val="00B22592"/>
    <w:rsid w:val="00B23FAE"/>
    <w:rsid w:val="00B24AA3"/>
    <w:rsid w:val="00B24D6D"/>
    <w:rsid w:val="00B270CF"/>
    <w:rsid w:val="00B27D3C"/>
    <w:rsid w:val="00B32849"/>
    <w:rsid w:val="00B32C1B"/>
    <w:rsid w:val="00B33361"/>
    <w:rsid w:val="00B3342C"/>
    <w:rsid w:val="00B3392F"/>
    <w:rsid w:val="00B33DDE"/>
    <w:rsid w:val="00B3430B"/>
    <w:rsid w:val="00B3434E"/>
    <w:rsid w:val="00B40978"/>
    <w:rsid w:val="00B40B73"/>
    <w:rsid w:val="00B415BC"/>
    <w:rsid w:val="00B41C0F"/>
    <w:rsid w:val="00B41DF5"/>
    <w:rsid w:val="00B41E2A"/>
    <w:rsid w:val="00B42399"/>
    <w:rsid w:val="00B42641"/>
    <w:rsid w:val="00B42E9B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AB4"/>
    <w:rsid w:val="00B55AE2"/>
    <w:rsid w:val="00B55DE7"/>
    <w:rsid w:val="00B55E0A"/>
    <w:rsid w:val="00B5613F"/>
    <w:rsid w:val="00B56DE5"/>
    <w:rsid w:val="00B57823"/>
    <w:rsid w:val="00B60BCF"/>
    <w:rsid w:val="00B615F4"/>
    <w:rsid w:val="00B62462"/>
    <w:rsid w:val="00B6300D"/>
    <w:rsid w:val="00B659EE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004"/>
    <w:rsid w:val="00B842F2"/>
    <w:rsid w:val="00B84C43"/>
    <w:rsid w:val="00B84FCF"/>
    <w:rsid w:val="00B854FA"/>
    <w:rsid w:val="00B85F38"/>
    <w:rsid w:val="00B87DDC"/>
    <w:rsid w:val="00B90B8C"/>
    <w:rsid w:val="00B90F57"/>
    <w:rsid w:val="00B91EF1"/>
    <w:rsid w:val="00B91F1C"/>
    <w:rsid w:val="00B9327D"/>
    <w:rsid w:val="00B93A59"/>
    <w:rsid w:val="00B93D2D"/>
    <w:rsid w:val="00B94D1E"/>
    <w:rsid w:val="00B95402"/>
    <w:rsid w:val="00B957E4"/>
    <w:rsid w:val="00BA236A"/>
    <w:rsid w:val="00BA26C2"/>
    <w:rsid w:val="00BA2DEE"/>
    <w:rsid w:val="00BA32D1"/>
    <w:rsid w:val="00BA383F"/>
    <w:rsid w:val="00BA4B24"/>
    <w:rsid w:val="00BA4D0D"/>
    <w:rsid w:val="00BA53DE"/>
    <w:rsid w:val="00BA5754"/>
    <w:rsid w:val="00BA6BC2"/>
    <w:rsid w:val="00BA7989"/>
    <w:rsid w:val="00BA7D4E"/>
    <w:rsid w:val="00BB016E"/>
    <w:rsid w:val="00BB0AF4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C5835"/>
    <w:rsid w:val="00BD04D3"/>
    <w:rsid w:val="00BD1403"/>
    <w:rsid w:val="00BD2730"/>
    <w:rsid w:val="00BD298A"/>
    <w:rsid w:val="00BD2EDA"/>
    <w:rsid w:val="00BD36DB"/>
    <w:rsid w:val="00BD3D1F"/>
    <w:rsid w:val="00BD4348"/>
    <w:rsid w:val="00BD47F8"/>
    <w:rsid w:val="00BD4E23"/>
    <w:rsid w:val="00BD4E71"/>
    <w:rsid w:val="00BD5995"/>
    <w:rsid w:val="00BD638D"/>
    <w:rsid w:val="00BD6900"/>
    <w:rsid w:val="00BD7D2C"/>
    <w:rsid w:val="00BE0FCB"/>
    <w:rsid w:val="00BE10FE"/>
    <w:rsid w:val="00BE1613"/>
    <w:rsid w:val="00BE1BD6"/>
    <w:rsid w:val="00BE1FC3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253D"/>
    <w:rsid w:val="00BF3BDC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FED"/>
    <w:rsid w:val="00C11691"/>
    <w:rsid w:val="00C1176F"/>
    <w:rsid w:val="00C1193E"/>
    <w:rsid w:val="00C11D63"/>
    <w:rsid w:val="00C122D2"/>
    <w:rsid w:val="00C12E57"/>
    <w:rsid w:val="00C12FC8"/>
    <w:rsid w:val="00C13A13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94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D93"/>
    <w:rsid w:val="00C3680E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6316"/>
    <w:rsid w:val="00C47A0E"/>
    <w:rsid w:val="00C47AE0"/>
    <w:rsid w:val="00C47BAD"/>
    <w:rsid w:val="00C47FDB"/>
    <w:rsid w:val="00C50E1D"/>
    <w:rsid w:val="00C51C27"/>
    <w:rsid w:val="00C52929"/>
    <w:rsid w:val="00C52BD0"/>
    <w:rsid w:val="00C53AB7"/>
    <w:rsid w:val="00C54F83"/>
    <w:rsid w:val="00C555C1"/>
    <w:rsid w:val="00C55E08"/>
    <w:rsid w:val="00C55FA7"/>
    <w:rsid w:val="00C56018"/>
    <w:rsid w:val="00C568D3"/>
    <w:rsid w:val="00C5695D"/>
    <w:rsid w:val="00C56D87"/>
    <w:rsid w:val="00C5734B"/>
    <w:rsid w:val="00C57422"/>
    <w:rsid w:val="00C57EBD"/>
    <w:rsid w:val="00C57F5C"/>
    <w:rsid w:val="00C60C13"/>
    <w:rsid w:val="00C617F1"/>
    <w:rsid w:val="00C61B12"/>
    <w:rsid w:val="00C63DD7"/>
    <w:rsid w:val="00C642A3"/>
    <w:rsid w:val="00C64375"/>
    <w:rsid w:val="00C64659"/>
    <w:rsid w:val="00C64C88"/>
    <w:rsid w:val="00C652EC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957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C1"/>
    <w:rsid w:val="00C816DF"/>
    <w:rsid w:val="00C8426A"/>
    <w:rsid w:val="00C91A27"/>
    <w:rsid w:val="00C92A16"/>
    <w:rsid w:val="00C92AB4"/>
    <w:rsid w:val="00C92ADD"/>
    <w:rsid w:val="00C92C00"/>
    <w:rsid w:val="00C93D6D"/>
    <w:rsid w:val="00C946FB"/>
    <w:rsid w:val="00C96E84"/>
    <w:rsid w:val="00C97230"/>
    <w:rsid w:val="00CA17BC"/>
    <w:rsid w:val="00CA18EB"/>
    <w:rsid w:val="00CA31B4"/>
    <w:rsid w:val="00CA386E"/>
    <w:rsid w:val="00CA459C"/>
    <w:rsid w:val="00CA491E"/>
    <w:rsid w:val="00CA704E"/>
    <w:rsid w:val="00CA7193"/>
    <w:rsid w:val="00CB07F0"/>
    <w:rsid w:val="00CB1060"/>
    <w:rsid w:val="00CB1F5C"/>
    <w:rsid w:val="00CB2301"/>
    <w:rsid w:val="00CB2D67"/>
    <w:rsid w:val="00CB51C6"/>
    <w:rsid w:val="00CB6173"/>
    <w:rsid w:val="00CB64AB"/>
    <w:rsid w:val="00CB673E"/>
    <w:rsid w:val="00CB6AC7"/>
    <w:rsid w:val="00CB6FDF"/>
    <w:rsid w:val="00CB7BAD"/>
    <w:rsid w:val="00CB7D7C"/>
    <w:rsid w:val="00CC0A67"/>
    <w:rsid w:val="00CC1C75"/>
    <w:rsid w:val="00CC26A7"/>
    <w:rsid w:val="00CC285C"/>
    <w:rsid w:val="00CC2AEA"/>
    <w:rsid w:val="00CC2B11"/>
    <w:rsid w:val="00CC4889"/>
    <w:rsid w:val="00CC4DC6"/>
    <w:rsid w:val="00CC6AC9"/>
    <w:rsid w:val="00CC7BE2"/>
    <w:rsid w:val="00CC7ED1"/>
    <w:rsid w:val="00CD1816"/>
    <w:rsid w:val="00CD23E9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270"/>
    <w:rsid w:val="00CE2D2A"/>
    <w:rsid w:val="00CE3C57"/>
    <w:rsid w:val="00CE3D8F"/>
    <w:rsid w:val="00CE407F"/>
    <w:rsid w:val="00CE6029"/>
    <w:rsid w:val="00CE6A1F"/>
    <w:rsid w:val="00CE751D"/>
    <w:rsid w:val="00CF028A"/>
    <w:rsid w:val="00CF0843"/>
    <w:rsid w:val="00CF2047"/>
    <w:rsid w:val="00CF2136"/>
    <w:rsid w:val="00CF2145"/>
    <w:rsid w:val="00CF22D0"/>
    <w:rsid w:val="00CF26A3"/>
    <w:rsid w:val="00CF3444"/>
    <w:rsid w:val="00CF346A"/>
    <w:rsid w:val="00CF4D8A"/>
    <w:rsid w:val="00CF4E44"/>
    <w:rsid w:val="00CF623B"/>
    <w:rsid w:val="00CF649E"/>
    <w:rsid w:val="00D00295"/>
    <w:rsid w:val="00D009A3"/>
    <w:rsid w:val="00D00ED3"/>
    <w:rsid w:val="00D00F89"/>
    <w:rsid w:val="00D00FE4"/>
    <w:rsid w:val="00D017EC"/>
    <w:rsid w:val="00D01C87"/>
    <w:rsid w:val="00D01D09"/>
    <w:rsid w:val="00D01DF8"/>
    <w:rsid w:val="00D01E59"/>
    <w:rsid w:val="00D01F65"/>
    <w:rsid w:val="00D02001"/>
    <w:rsid w:val="00D02673"/>
    <w:rsid w:val="00D026C0"/>
    <w:rsid w:val="00D03FD5"/>
    <w:rsid w:val="00D0410F"/>
    <w:rsid w:val="00D05E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533"/>
    <w:rsid w:val="00D15606"/>
    <w:rsid w:val="00D156E5"/>
    <w:rsid w:val="00D168D0"/>
    <w:rsid w:val="00D209EE"/>
    <w:rsid w:val="00D21376"/>
    <w:rsid w:val="00D2239E"/>
    <w:rsid w:val="00D22D96"/>
    <w:rsid w:val="00D2363D"/>
    <w:rsid w:val="00D247E1"/>
    <w:rsid w:val="00D25A6D"/>
    <w:rsid w:val="00D267DC"/>
    <w:rsid w:val="00D26BC0"/>
    <w:rsid w:val="00D26D67"/>
    <w:rsid w:val="00D26DB9"/>
    <w:rsid w:val="00D27BCA"/>
    <w:rsid w:val="00D27C4A"/>
    <w:rsid w:val="00D27D41"/>
    <w:rsid w:val="00D307E6"/>
    <w:rsid w:val="00D32562"/>
    <w:rsid w:val="00D329B7"/>
    <w:rsid w:val="00D34383"/>
    <w:rsid w:val="00D351C9"/>
    <w:rsid w:val="00D352A6"/>
    <w:rsid w:val="00D356D4"/>
    <w:rsid w:val="00D3647A"/>
    <w:rsid w:val="00D4096A"/>
    <w:rsid w:val="00D45A81"/>
    <w:rsid w:val="00D46130"/>
    <w:rsid w:val="00D46C9D"/>
    <w:rsid w:val="00D46DB2"/>
    <w:rsid w:val="00D46F8E"/>
    <w:rsid w:val="00D50667"/>
    <w:rsid w:val="00D5068D"/>
    <w:rsid w:val="00D522FF"/>
    <w:rsid w:val="00D5292A"/>
    <w:rsid w:val="00D5346F"/>
    <w:rsid w:val="00D53488"/>
    <w:rsid w:val="00D536E4"/>
    <w:rsid w:val="00D54B13"/>
    <w:rsid w:val="00D55DE3"/>
    <w:rsid w:val="00D5617A"/>
    <w:rsid w:val="00D606CF"/>
    <w:rsid w:val="00D60AF6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874"/>
    <w:rsid w:val="00D74BD2"/>
    <w:rsid w:val="00D7500A"/>
    <w:rsid w:val="00D777E0"/>
    <w:rsid w:val="00D80EA5"/>
    <w:rsid w:val="00D813BF"/>
    <w:rsid w:val="00D8145E"/>
    <w:rsid w:val="00D817F1"/>
    <w:rsid w:val="00D836C2"/>
    <w:rsid w:val="00D84A95"/>
    <w:rsid w:val="00D852E6"/>
    <w:rsid w:val="00D85405"/>
    <w:rsid w:val="00D8592C"/>
    <w:rsid w:val="00D85D02"/>
    <w:rsid w:val="00D86815"/>
    <w:rsid w:val="00D86F14"/>
    <w:rsid w:val="00D870E7"/>
    <w:rsid w:val="00D9037B"/>
    <w:rsid w:val="00D90459"/>
    <w:rsid w:val="00D917E1"/>
    <w:rsid w:val="00D91D64"/>
    <w:rsid w:val="00D91DF2"/>
    <w:rsid w:val="00D92077"/>
    <w:rsid w:val="00D934A9"/>
    <w:rsid w:val="00D93995"/>
    <w:rsid w:val="00D93ECD"/>
    <w:rsid w:val="00D951F0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31A9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1DFE"/>
    <w:rsid w:val="00DD31AE"/>
    <w:rsid w:val="00DD38A1"/>
    <w:rsid w:val="00DD43FE"/>
    <w:rsid w:val="00DD4EB5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4B9D"/>
    <w:rsid w:val="00DE5ECA"/>
    <w:rsid w:val="00DF146A"/>
    <w:rsid w:val="00DF1A5B"/>
    <w:rsid w:val="00DF1ED1"/>
    <w:rsid w:val="00DF3887"/>
    <w:rsid w:val="00DF3A75"/>
    <w:rsid w:val="00DF4249"/>
    <w:rsid w:val="00DF4FB2"/>
    <w:rsid w:val="00DF54CB"/>
    <w:rsid w:val="00DF58CD"/>
    <w:rsid w:val="00DF5D68"/>
    <w:rsid w:val="00DF655E"/>
    <w:rsid w:val="00DF684B"/>
    <w:rsid w:val="00DF68C8"/>
    <w:rsid w:val="00DF6CD0"/>
    <w:rsid w:val="00E0157F"/>
    <w:rsid w:val="00E01876"/>
    <w:rsid w:val="00E0200D"/>
    <w:rsid w:val="00E02464"/>
    <w:rsid w:val="00E02AD3"/>
    <w:rsid w:val="00E037EE"/>
    <w:rsid w:val="00E04C0A"/>
    <w:rsid w:val="00E04F67"/>
    <w:rsid w:val="00E065E2"/>
    <w:rsid w:val="00E06C3B"/>
    <w:rsid w:val="00E06CEE"/>
    <w:rsid w:val="00E073DA"/>
    <w:rsid w:val="00E07F27"/>
    <w:rsid w:val="00E1036A"/>
    <w:rsid w:val="00E106A0"/>
    <w:rsid w:val="00E10ADE"/>
    <w:rsid w:val="00E10B0A"/>
    <w:rsid w:val="00E10F4D"/>
    <w:rsid w:val="00E11599"/>
    <w:rsid w:val="00E11DF6"/>
    <w:rsid w:val="00E120F4"/>
    <w:rsid w:val="00E125FE"/>
    <w:rsid w:val="00E132B1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274E"/>
    <w:rsid w:val="00E23113"/>
    <w:rsid w:val="00E234D4"/>
    <w:rsid w:val="00E24466"/>
    <w:rsid w:val="00E25156"/>
    <w:rsid w:val="00E258D0"/>
    <w:rsid w:val="00E26563"/>
    <w:rsid w:val="00E270B8"/>
    <w:rsid w:val="00E318C9"/>
    <w:rsid w:val="00E332B4"/>
    <w:rsid w:val="00E34D89"/>
    <w:rsid w:val="00E36375"/>
    <w:rsid w:val="00E365A0"/>
    <w:rsid w:val="00E36C4A"/>
    <w:rsid w:val="00E3774A"/>
    <w:rsid w:val="00E379CE"/>
    <w:rsid w:val="00E41455"/>
    <w:rsid w:val="00E42974"/>
    <w:rsid w:val="00E42BF2"/>
    <w:rsid w:val="00E42C25"/>
    <w:rsid w:val="00E43046"/>
    <w:rsid w:val="00E438CB"/>
    <w:rsid w:val="00E45746"/>
    <w:rsid w:val="00E4649B"/>
    <w:rsid w:val="00E46CC9"/>
    <w:rsid w:val="00E501E1"/>
    <w:rsid w:val="00E510B2"/>
    <w:rsid w:val="00E513C4"/>
    <w:rsid w:val="00E51F76"/>
    <w:rsid w:val="00E52A82"/>
    <w:rsid w:val="00E52BB3"/>
    <w:rsid w:val="00E5342E"/>
    <w:rsid w:val="00E538DF"/>
    <w:rsid w:val="00E5430F"/>
    <w:rsid w:val="00E554D1"/>
    <w:rsid w:val="00E55FA3"/>
    <w:rsid w:val="00E56273"/>
    <w:rsid w:val="00E56D91"/>
    <w:rsid w:val="00E60698"/>
    <w:rsid w:val="00E60B0B"/>
    <w:rsid w:val="00E61271"/>
    <w:rsid w:val="00E61343"/>
    <w:rsid w:val="00E61FA3"/>
    <w:rsid w:val="00E630FB"/>
    <w:rsid w:val="00E6435B"/>
    <w:rsid w:val="00E6518E"/>
    <w:rsid w:val="00E65496"/>
    <w:rsid w:val="00E6592F"/>
    <w:rsid w:val="00E66A8C"/>
    <w:rsid w:val="00E721D4"/>
    <w:rsid w:val="00E72638"/>
    <w:rsid w:val="00E72ABD"/>
    <w:rsid w:val="00E7313E"/>
    <w:rsid w:val="00E73470"/>
    <w:rsid w:val="00E73AED"/>
    <w:rsid w:val="00E743E5"/>
    <w:rsid w:val="00E74D88"/>
    <w:rsid w:val="00E75905"/>
    <w:rsid w:val="00E7596E"/>
    <w:rsid w:val="00E7629B"/>
    <w:rsid w:val="00E776A5"/>
    <w:rsid w:val="00E80775"/>
    <w:rsid w:val="00E80AA9"/>
    <w:rsid w:val="00E82E68"/>
    <w:rsid w:val="00E8308F"/>
    <w:rsid w:val="00E83335"/>
    <w:rsid w:val="00E83B5A"/>
    <w:rsid w:val="00E83EA3"/>
    <w:rsid w:val="00E83F8D"/>
    <w:rsid w:val="00E84E0E"/>
    <w:rsid w:val="00E85263"/>
    <w:rsid w:val="00E85672"/>
    <w:rsid w:val="00E85E40"/>
    <w:rsid w:val="00E87EF4"/>
    <w:rsid w:val="00E92D77"/>
    <w:rsid w:val="00E9326A"/>
    <w:rsid w:val="00E94E09"/>
    <w:rsid w:val="00E95067"/>
    <w:rsid w:val="00E95C8B"/>
    <w:rsid w:val="00E95CA7"/>
    <w:rsid w:val="00E965CA"/>
    <w:rsid w:val="00E97445"/>
    <w:rsid w:val="00E97C95"/>
    <w:rsid w:val="00E97EAA"/>
    <w:rsid w:val="00EA07E9"/>
    <w:rsid w:val="00EA15B9"/>
    <w:rsid w:val="00EA1FC5"/>
    <w:rsid w:val="00EA2C6D"/>
    <w:rsid w:val="00EA343D"/>
    <w:rsid w:val="00EA39B5"/>
    <w:rsid w:val="00EA46C2"/>
    <w:rsid w:val="00EA4BB9"/>
    <w:rsid w:val="00EA6647"/>
    <w:rsid w:val="00EA75A9"/>
    <w:rsid w:val="00EA7786"/>
    <w:rsid w:val="00EA7796"/>
    <w:rsid w:val="00EB0B1F"/>
    <w:rsid w:val="00EB1681"/>
    <w:rsid w:val="00EB26BC"/>
    <w:rsid w:val="00EB2C50"/>
    <w:rsid w:val="00EB3564"/>
    <w:rsid w:val="00EB3B8B"/>
    <w:rsid w:val="00EB3E56"/>
    <w:rsid w:val="00EB3E91"/>
    <w:rsid w:val="00EB5931"/>
    <w:rsid w:val="00EB5D6C"/>
    <w:rsid w:val="00EB7C98"/>
    <w:rsid w:val="00EB7CF4"/>
    <w:rsid w:val="00EB7E61"/>
    <w:rsid w:val="00EB7FB2"/>
    <w:rsid w:val="00EC019C"/>
    <w:rsid w:val="00EC0FFC"/>
    <w:rsid w:val="00EC16DC"/>
    <w:rsid w:val="00EC2B49"/>
    <w:rsid w:val="00EC2CA4"/>
    <w:rsid w:val="00EC39D3"/>
    <w:rsid w:val="00EC4BF2"/>
    <w:rsid w:val="00EC59EA"/>
    <w:rsid w:val="00EC716D"/>
    <w:rsid w:val="00EC72CA"/>
    <w:rsid w:val="00EC7A9F"/>
    <w:rsid w:val="00ED00E5"/>
    <w:rsid w:val="00ED0F85"/>
    <w:rsid w:val="00ED137C"/>
    <w:rsid w:val="00ED32DF"/>
    <w:rsid w:val="00ED4301"/>
    <w:rsid w:val="00ED49C3"/>
    <w:rsid w:val="00ED4D6B"/>
    <w:rsid w:val="00ED5AC4"/>
    <w:rsid w:val="00ED5B53"/>
    <w:rsid w:val="00ED5E87"/>
    <w:rsid w:val="00ED60B0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2D31"/>
    <w:rsid w:val="00EF4461"/>
    <w:rsid w:val="00EF5611"/>
    <w:rsid w:val="00EF6427"/>
    <w:rsid w:val="00EF7076"/>
    <w:rsid w:val="00F007A6"/>
    <w:rsid w:val="00F01AEE"/>
    <w:rsid w:val="00F02EF8"/>
    <w:rsid w:val="00F03615"/>
    <w:rsid w:val="00F03672"/>
    <w:rsid w:val="00F03E2F"/>
    <w:rsid w:val="00F041EB"/>
    <w:rsid w:val="00F05E67"/>
    <w:rsid w:val="00F06724"/>
    <w:rsid w:val="00F06C11"/>
    <w:rsid w:val="00F1011C"/>
    <w:rsid w:val="00F10B81"/>
    <w:rsid w:val="00F11645"/>
    <w:rsid w:val="00F12839"/>
    <w:rsid w:val="00F12961"/>
    <w:rsid w:val="00F12D12"/>
    <w:rsid w:val="00F13F75"/>
    <w:rsid w:val="00F153C2"/>
    <w:rsid w:val="00F162D4"/>
    <w:rsid w:val="00F203F4"/>
    <w:rsid w:val="00F207E2"/>
    <w:rsid w:val="00F20D91"/>
    <w:rsid w:val="00F22DB4"/>
    <w:rsid w:val="00F24A40"/>
    <w:rsid w:val="00F25183"/>
    <w:rsid w:val="00F25E13"/>
    <w:rsid w:val="00F26A01"/>
    <w:rsid w:val="00F26E65"/>
    <w:rsid w:val="00F26FBE"/>
    <w:rsid w:val="00F27A62"/>
    <w:rsid w:val="00F30A06"/>
    <w:rsid w:val="00F32DA0"/>
    <w:rsid w:val="00F32ECB"/>
    <w:rsid w:val="00F3402A"/>
    <w:rsid w:val="00F3490C"/>
    <w:rsid w:val="00F35958"/>
    <w:rsid w:val="00F3619F"/>
    <w:rsid w:val="00F36283"/>
    <w:rsid w:val="00F37E95"/>
    <w:rsid w:val="00F37FBB"/>
    <w:rsid w:val="00F40999"/>
    <w:rsid w:val="00F40C26"/>
    <w:rsid w:val="00F415A4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A0"/>
    <w:rsid w:val="00F503DE"/>
    <w:rsid w:val="00F514B1"/>
    <w:rsid w:val="00F51A9A"/>
    <w:rsid w:val="00F51D7D"/>
    <w:rsid w:val="00F52080"/>
    <w:rsid w:val="00F53476"/>
    <w:rsid w:val="00F53B0B"/>
    <w:rsid w:val="00F53C91"/>
    <w:rsid w:val="00F53E0C"/>
    <w:rsid w:val="00F53F89"/>
    <w:rsid w:val="00F55070"/>
    <w:rsid w:val="00F574D4"/>
    <w:rsid w:val="00F578BE"/>
    <w:rsid w:val="00F60274"/>
    <w:rsid w:val="00F6092E"/>
    <w:rsid w:val="00F60DD3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977"/>
    <w:rsid w:val="00F71D95"/>
    <w:rsid w:val="00F7206D"/>
    <w:rsid w:val="00F72676"/>
    <w:rsid w:val="00F72C29"/>
    <w:rsid w:val="00F73764"/>
    <w:rsid w:val="00F73B78"/>
    <w:rsid w:val="00F74DB6"/>
    <w:rsid w:val="00F75074"/>
    <w:rsid w:val="00F7586B"/>
    <w:rsid w:val="00F75C01"/>
    <w:rsid w:val="00F75CF0"/>
    <w:rsid w:val="00F75E86"/>
    <w:rsid w:val="00F76571"/>
    <w:rsid w:val="00F77421"/>
    <w:rsid w:val="00F779D4"/>
    <w:rsid w:val="00F80DFE"/>
    <w:rsid w:val="00F8126C"/>
    <w:rsid w:val="00F822E7"/>
    <w:rsid w:val="00F822ED"/>
    <w:rsid w:val="00F83049"/>
    <w:rsid w:val="00F8307E"/>
    <w:rsid w:val="00F831DB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19F"/>
    <w:rsid w:val="00F912A7"/>
    <w:rsid w:val="00F924B0"/>
    <w:rsid w:val="00F932E8"/>
    <w:rsid w:val="00F95875"/>
    <w:rsid w:val="00F95A2B"/>
    <w:rsid w:val="00F9606D"/>
    <w:rsid w:val="00F96475"/>
    <w:rsid w:val="00F967CC"/>
    <w:rsid w:val="00F96B0C"/>
    <w:rsid w:val="00F97923"/>
    <w:rsid w:val="00F97AD4"/>
    <w:rsid w:val="00F97D9C"/>
    <w:rsid w:val="00FA0E93"/>
    <w:rsid w:val="00FA1388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032"/>
    <w:rsid w:val="00FB52D7"/>
    <w:rsid w:val="00FB6080"/>
    <w:rsid w:val="00FB6424"/>
    <w:rsid w:val="00FB6A69"/>
    <w:rsid w:val="00FB7926"/>
    <w:rsid w:val="00FC0323"/>
    <w:rsid w:val="00FC0CA9"/>
    <w:rsid w:val="00FC1763"/>
    <w:rsid w:val="00FC492F"/>
    <w:rsid w:val="00FC5CE3"/>
    <w:rsid w:val="00FC7662"/>
    <w:rsid w:val="00FD16D9"/>
    <w:rsid w:val="00FD1E8B"/>
    <w:rsid w:val="00FD263A"/>
    <w:rsid w:val="00FD29FD"/>
    <w:rsid w:val="00FD4A02"/>
    <w:rsid w:val="00FD4D73"/>
    <w:rsid w:val="00FD6342"/>
    <w:rsid w:val="00FD7BFE"/>
    <w:rsid w:val="00FE02D8"/>
    <w:rsid w:val="00FE0572"/>
    <w:rsid w:val="00FE12E3"/>
    <w:rsid w:val="00FE30BA"/>
    <w:rsid w:val="00FE445D"/>
    <w:rsid w:val="00FE5D44"/>
    <w:rsid w:val="00FE75F1"/>
    <w:rsid w:val="00FF05FA"/>
    <w:rsid w:val="00FF089F"/>
    <w:rsid w:val="00FF29C2"/>
    <w:rsid w:val="00FF3A38"/>
    <w:rsid w:val="00FF4830"/>
    <w:rsid w:val="00FF505F"/>
    <w:rsid w:val="00FF56C0"/>
    <w:rsid w:val="00FF57FD"/>
    <w:rsid w:val="00FF6DA0"/>
    <w:rsid w:val="00FF7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B2974E0"/>
  <w15:docId w15:val="{86029691-FD49-491D-A8B9-4092F1877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styleId="nfase">
    <w:name w:val="Emphasis"/>
    <w:basedOn w:val="Fontepargpadro"/>
    <w:uiPriority w:val="20"/>
    <w:qFormat/>
    <w:rsid w:val="001B3C4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3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0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907001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8658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941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8D1BD1-488D-448F-841E-419B89E1D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1132</Words>
  <Characters>6119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7237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14</cp:revision>
  <cp:lastPrinted>2022-05-06T17:01:00Z</cp:lastPrinted>
  <dcterms:created xsi:type="dcterms:W3CDTF">2023-04-04T10:24:00Z</dcterms:created>
  <dcterms:modified xsi:type="dcterms:W3CDTF">2023-06-05T18:36:00Z</dcterms:modified>
</cp:coreProperties>
</file>