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6CCEC8BF" w14:textId="77777777" w:rsidR="00C555C1" w:rsidRDefault="009F7C93" w:rsidP="00C555C1">
      <w:pPr>
        <w:spacing w:after="120"/>
        <w:jc w:val="center"/>
        <w:rPr>
          <w:rFonts w:cs="Arial"/>
          <w:b/>
          <w:sz w:val="24"/>
          <w:szCs w:val="24"/>
        </w:rPr>
      </w:pPr>
      <w:r>
        <w:rPr>
          <w:rFonts w:cs="Arial"/>
          <w:b/>
          <w:sz w:val="24"/>
          <w:szCs w:val="24"/>
        </w:rPr>
        <w:t xml:space="preserve">ATUALIZAÇÃO </w:t>
      </w:r>
      <w:r w:rsidR="00A37078">
        <w:rPr>
          <w:rFonts w:cs="Arial"/>
          <w:b/>
          <w:sz w:val="24"/>
          <w:szCs w:val="24"/>
        </w:rPr>
        <w:t xml:space="preserve">DA CLASSIFICAÇÃO </w:t>
      </w:r>
      <w:r>
        <w:rPr>
          <w:rFonts w:cs="Arial"/>
          <w:b/>
          <w:sz w:val="24"/>
          <w:szCs w:val="24"/>
        </w:rPr>
        <w:t xml:space="preserve">DO </w:t>
      </w:r>
      <w:r w:rsidR="00C555C1" w:rsidRPr="00FE30BA">
        <w:rPr>
          <w:rFonts w:cs="Arial"/>
          <w:b/>
          <w:sz w:val="24"/>
          <w:szCs w:val="24"/>
        </w:rPr>
        <w:t xml:space="preserve">BANCO DE SERVIDORES INTERESSADOS EM REMOÇÃO A PEDIDO </w:t>
      </w:r>
    </w:p>
    <w:p w14:paraId="53F830F6" w14:textId="5A9FA6A0" w:rsidR="009F7C93" w:rsidRDefault="00A37078" w:rsidP="00C555C1">
      <w:pPr>
        <w:spacing w:after="120"/>
        <w:jc w:val="center"/>
        <w:rPr>
          <w:rFonts w:cs="Arial"/>
          <w:b/>
          <w:sz w:val="24"/>
          <w:szCs w:val="24"/>
        </w:rPr>
      </w:pPr>
      <w:r>
        <w:rPr>
          <w:rFonts w:cs="Arial"/>
          <w:b/>
          <w:sz w:val="24"/>
          <w:szCs w:val="24"/>
        </w:rPr>
        <w:t>I</w:t>
      </w:r>
      <w:r w:rsidR="009F7C93">
        <w:rPr>
          <w:rFonts w:cs="Arial"/>
          <w:b/>
          <w:sz w:val="24"/>
          <w:szCs w:val="24"/>
        </w:rPr>
        <w:t xml:space="preserve">nscrições realizadas entre </w:t>
      </w:r>
      <w:r w:rsidR="00A32E2F">
        <w:rPr>
          <w:rFonts w:cs="Arial"/>
          <w:b/>
          <w:sz w:val="24"/>
          <w:szCs w:val="24"/>
        </w:rPr>
        <w:t>1</w:t>
      </w:r>
      <w:r w:rsidR="001E1C94">
        <w:rPr>
          <w:rFonts w:cs="Arial"/>
          <w:b/>
          <w:sz w:val="24"/>
          <w:szCs w:val="24"/>
        </w:rPr>
        <w:t>6</w:t>
      </w:r>
      <w:r w:rsidR="00A32E2F">
        <w:rPr>
          <w:rFonts w:cs="Arial"/>
          <w:b/>
          <w:sz w:val="24"/>
          <w:szCs w:val="24"/>
        </w:rPr>
        <w:t>/</w:t>
      </w:r>
      <w:r w:rsidR="006963B0">
        <w:rPr>
          <w:rFonts w:cs="Arial"/>
          <w:b/>
          <w:sz w:val="24"/>
          <w:szCs w:val="24"/>
        </w:rPr>
        <w:t>0</w:t>
      </w:r>
      <w:r w:rsidR="00610449">
        <w:rPr>
          <w:rFonts w:cs="Arial"/>
          <w:b/>
          <w:sz w:val="24"/>
          <w:szCs w:val="24"/>
        </w:rPr>
        <w:t>4</w:t>
      </w:r>
      <w:r w:rsidR="006463F6">
        <w:rPr>
          <w:rFonts w:cs="Arial"/>
          <w:b/>
          <w:sz w:val="24"/>
          <w:szCs w:val="24"/>
        </w:rPr>
        <w:t>/202</w:t>
      </w:r>
      <w:r w:rsidR="006963B0">
        <w:rPr>
          <w:rFonts w:cs="Arial"/>
          <w:b/>
          <w:sz w:val="24"/>
          <w:szCs w:val="24"/>
        </w:rPr>
        <w:t>3</w:t>
      </w:r>
      <w:r w:rsidR="009F7C93">
        <w:rPr>
          <w:rFonts w:cs="Arial"/>
          <w:b/>
          <w:sz w:val="24"/>
          <w:szCs w:val="24"/>
        </w:rPr>
        <w:t xml:space="preserve"> a </w:t>
      </w:r>
      <w:r w:rsidR="00C44E59">
        <w:rPr>
          <w:rFonts w:cs="Arial"/>
          <w:b/>
          <w:sz w:val="24"/>
          <w:szCs w:val="24"/>
        </w:rPr>
        <w:t>1</w:t>
      </w:r>
      <w:r w:rsidR="00C02B06">
        <w:rPr>
          <w:rFonts w:cs="Arial"/>
          <w:b/>
          <w:sz w:val="24"/>
          <w:szCs w:val="24"/>
        </w:rPr>
        <w:t>5</w:t>
      </w:r>
      <w:r w:rsidR="009F7C93">
        <w:rPr>
          <w:rFonts w:cs="Arial"/>
          <w:b/>
          <w:sz w:val="24"/>
          <w:szCs w:val="24"/>
        </w:rPr>
        <w:t>/</w:t>
      </w:r>
      <w:r w:rsidR="001E1C94">
        <w:rPr>
          <w:rFonts w:cs="Arial"/>
          <w:b/>
          <w:sz w:val="24"/>
          <w:szCs w:val="24"/>
        </w:rPr>
        <w:t>0</w:t>
      </w:r>
      <w:r w:rsidR="00E94A1C">
        <w:rPr>
          <w:rFonts w:cs="Arial"/>
          <w:b/>
          <w:sz w:val="24"/>
          <w:szCs w:val="24"/>
        </w:rPr>
        <w:t>5</w:t>
      </w:r>
      <w:r w:rsidR="009F7C93">
        <w:rPr>
          <w:rFonts w:cs="Arial"/>
          <w:b/>
          <w:sz w:val="24"/>
          <w:szCs w:val="24"/>
        </w:rPr>
        <w:t>/202</w:t>
      </w:r>
      <w:r w:rsidR="001E1C94">
        <w:rPr>
          <w:rFonts w:cs="Arial"/>
          <w:b/>
          <w:sz w:val="24"/>
          <w:szCs w:val="24"/>
        </w:rPr>
        <w:t>3</w:t>
      </w:r>
      <w:r w:rsidR="006706A9">
        <w:rPr>
          <w:rFonts w:cs="Arial"/>
          <w:b/>
          <w:sz w:val="24"/>
          <w:szCs w:val="24"/>
        </w:rPr>
        <w:br/>
      </w:r>
    </w:p>
    <w:tbl>
      <w:tblPr>
        <w:tblW w:w="14921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75"/>
        <w:gridCol w:w="911"/>
        <w:gridCol w:w="2487"/>
        <w:gridCol w:w="429"/>
        <w:gridCol w:w="2058"/>
        <w:gridCol w:w="1769"/>
        <w:gridCol w:w="718"/>
        <w:gridCol w:w="1125"/>
        <w:gridCol w:w="1362"/>
        <w:gridCol w:w="481"/>
        <w:gridCol w:w="2006"/>
      </w:tblGrid>
      <w:tr w:rsidR="00FE30BA" w:rsidRPr="00FE30BA" w14:paraId="563A3252" w14:textId="77777777" w:rsidTr="00F8610E">
        <w:trPr>
          <w:trHeight w:val="300"/>
        </w:trPr>
        <w:tc>
          <w:tcPr>
            <w:tcW w:w="14921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center"/>
            <w:hideMark/>
          </w:tcPr>
          <w:p w14:paraId="17BC9A9F" w14:textId="77777777" w:rsidR="006706A9" w:rsidRDefault="006706A9" w:rsidP="00FE30BA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</w:p>
          <w:p w14:paraId="4DEF5606" w14:textId="398477D1" w:rsidR="006706A9" w:rsidRDefault="0068322D" w:rsidP="00FE30BA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proofErr w:type="gramStart"/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SERVIDORES  TÉCNICOS</w:t>
            </w:r>
            <w:proofErr w:type="gramEnd"/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-ADMINISTRATIVOS EM EDUCAÇÃO</w:t>
            </w:r>
          </w:p>
          <w:p w14:paraId="0722D56C" w14:textId="77777777" w:rsidR="006706A9" w:rsidRDefault="006706A9" w:rsidP="00FE30BA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</w:p>
          <w:p w14:paraId="737B24A8" w14:textId="0217908F" w:rsidR="006706A9" w:rsidRPr="00FE30BA" w:rsidRDefault="006706A9" w:rsidP="00FE30BA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</w:p>
        </w:tc>
      </w:tr>
      <w:tr w:rsidR="00FE30BA" w:rsidRPr="00FE30BA" w14:paraId="47A99FA1" w14:textId="77777777" w:rsidTr="00F8610E">
        <w:trPr>
          <w:trHeight w:val="300"/>
        </w:trPr>
        <w:tc>
          <w:tcPr>
            <w:tcW w:w="248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A96635" w14:textId="77777777" w:rsidR="0068322D" w:rsidRPr="00FE30BA" w:rsidRDefault="0068322D" w:rsidP="0068322D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</w:p>
        </w:tc>
        <w:tc>
          <w:tcPr>
            <w:tcW w:w="24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C2C0BE" w14:textId="77777777" w:rsidR="0068322D" w:rsidRPr="00FE30BA" w:rsidRDefault="0068322D" w:rsidP="0068322D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</w:p>
        </w:tc>
        <w:tc>
          <w:tcPr>
            <w:tcW w:w="248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2CB84D" w14:textId="77777777" w:rsidR="0068322D" w:rsidRDefault="0068322D" w:rsidP="0068322D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</w:p>
          <w:p w14:paraId="280054E0" w14:textId="77777777" w:rsidR="005A3AF9" w:rsidRDefault="005A3AF9" w:rsidP="0068322D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</w:p>
          <w:p w14:paraId="0C69096D" w14:textId="06ACA345" w:rsidR="005A3AF9" w:rsidRPr="00FE30BA" w:rsidRDefault="005A3AF9" w:rsidP="0068322D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</w:p>
        </w:tc>
        <w:tc>
          <w:tcPr>
            <w:tcW w:w="248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9B4A41" w14:textId="77777777" w:rsidR="0068322D" w:rsidRPr="00FE30BA" w:rsidRDefault="0068322D" w:rsidP="0068322D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</w:p>
        </w:tc>
        <w:tc>
          <w:tcPr>
            <w:tcW w:w="248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47C672B" w14:textId="77777777" w:rsidR="0068322D" w:rsidRPr="00FE30BA" w:rsidRDefault="0068322D" w:rsidP="0068322D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</w:p>
        </w:tc>
        <w:tc>
          <w:tcPr>
            <w:tcW w:w="248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8EC85D" w14:textId="77777777" w:rsidR="0068322D" w:rsidRPr="00FE30BA" w:rsidRDefault="0068322D" w:rsidP="0068322D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</w:p>
        </w:tc>
      </w:tr>
      <w:tr w:rsidR="00FE30BA" w:rsidRPr="00FE30BA" w14:paraId="1606BC3D" w14:textId="77777777" w:rsidTr="00F8610E">
        <w:trPr>
          <w:trHeight w:val="300"/>
        </w:trPr>
        <w:tc>
          <w:tcPr>
            <w:tcW w:w="14921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6A6A6"/>
            <w:noWrap/>
            <w:vAlign w:val="center"/>
            <w:hideMark/>
          </w:tcPr>
          <w:p w14:paraId="515DC977" w14:textId="77777777" w:rsidR="0068322D" w:rsidRPr="00FE30BA" w:rsidRDefault="0068322D" w:rsidP="0068322D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 xml:space="preserve">LOTAÇÃO PRETENDIDA: </w:t>
            </w:r>
            <w:r w:rsidRPr="00FE30BA">
              <w:rPr>
                <w:rFonts w:cs="Arial"/>
                <w:b/>
                <w:bCs/>
                <w:i/>
                <w:iCs/>
                <w:sz w:val="16"/>
                <w:szCs w:val="16"/>
                <w:lang w:eastAsia="pt-BR"/>
              </w:rPr>
              <w:t>CAMPUS</w:t>
            </w: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 xml:space="preserve"> ALEGRETE</w:t>
            </w:r>
          </w:p>
        </w:tc>
      </w:tr>
      <w:tr w:rsidR="00FE30BA" w:rsidRPr="00FE30BA" w14:paraId="1ABB21A7" w14:textId="77777777" w:rsidTr="006137B2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703A1E" w14:textId="77777777" w:rsidR="0068322D" w:rsidRPr="00FE30BA" w:rsidRDefault="0068322D" w:rsidP="0068322D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Nº INSCRIÇÃO</w:t>
            </w:r>
          </w:p>
        </w:tc>
        <w:tc>
          <w:tcPr>
            <w:tcW w:w="38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724F17" w14:textId="77777777" w:rsidR="0068322D" w:rsidRPr="00FE30BA" w:rsidRDefault="0068322D" w:rsidP="0068322D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NOME</w:t>
            </w: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50F60E" w14:textId="77777777" w:rsidR="0068322D" w:rsidRPr="00FE30BA" w:rsidRDefault="0068322D" w:rsidP="00990E40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CARGO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FC429D" w14:textId="77777777" w:rsidR="0068322D" w:rsidRPr="00FE30BA" w:rsidRDefault="0068322D" w:rsidP="0068322D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LOTAÇÃO ATUAL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945E78" w14:textId="77777777" w:rsidR="0068322D" w:rsidRPr="00FE30BA" w:rsidRDefault="0068322D" w:rsidP="0068322D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INGRESSO IFFAR</w:t>
            </w:r>
          </w:p>
        </w:tc>
        <w:tc>
          <w:tcPr>
            <w:tcW w:w="20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F90ED8" w14:textId="77777777" w:rsidR="0068322D" w:rsidRPr="00FE30BA" w:rsidRDefault="0068322D" w:rsidP="0068322D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CLASSIFICAÇÃO</w:t>
            </w:r>
          </w:p>
        </w:tc>
      </w:tr>
      <w:tr w:rsidR="000973AE" w:rsidRPr="00FE30BA" w14:paraId="552EAD21" w14:textId="77777777" w:rsidTr="006137B2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A2081E" w14:textId="31B11177" w:rsidR="000973AE" w:rsidRPr="00336511" w:rsidRDefault="000973AE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>
              <w:rPr>
                <w:rFonts w:cs="Arial"/>
                <w:bCs/>
                <w:iCs/>
                <w:sz w:val="16"/>
                <w:szCs w:val="16"/>
              </w:rPr>
              <w:t>620</w:t>
            </w:r>
          </w:p>
        </w:tc>
        <w:tc>
          <w:tcPr>
            <w:tcW w:w="38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1E3F04" w14:textId="39CAB8BB" w:rsidR="000973AE" w:rsidRPr="00336511" w:rsidRDefault="000973AE">
            <w:pPr>
              <w:rPr>
                <w:rFonts w:cs="Arial"/>
                <w:sz w:val="16"/>
                <w:szCs w:val="16"/>
              </w:rPr>
            </w:pPr>
            <w:r w:rsidRPr="000973AE">
              <w:rPr>
                <w:rFonts w:cs="Arial"/>
                <w:sz w:val="16"/>
                <w:szCs w:val="16"/>
              </w:rPr>
              <w:t>ARLETE PINHEIRO DA SILVA</w:t>
            </w: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64474E" w14:textId="040D4E04" w:rsidR="000973AE" w:rsidRPr="00336511" w:rsidRDefault="000973AE" w:rsidP="00F0322E">
            <w:pPr>
              <w:rPr>
                <w:rFonts w:cs="Arial"/>
                <w:sz w:val="16"/>
                <w:szCs w:val="16"/>
              </w:rPr>
            </w:pPr>
            <w:r w:rsidRPr="002551C7">
              <w:rPr>
                <w:rFonts w:cs="Arial"/>
                <w:sz w:val="16"/>
                <w:szCs w:val="16"/>
              </w:rPr>
              <w:t>Assistente de Aluno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1066C8" w14:textId="1B52C65D" w:rsidR="000973AE" w:rsidRPr="00F67FE3" w:rsidRDefault="00981970" w:rsidP="00A16183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</w:t>
            </w:r>
            <w:r w:rsidR="000973AE" w:rsidRPr="00F67FE3">
              <w:rPr>
                <w:rFonts w:cs="Arial"/>
                <w:sz w:val="16"/>
                <w:szCs w:val="16"/>
                <w:lang w:eastAsia="pt-BR"/>
              </w:rPr>
              <w:t>FFAR-SB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D43F2A1" w14:textId="6BE282BE" w:rsidR="000973AE" w:rsidRPr="00F67FE3" w:rsidRDefault="000973AE" w:rsidP="0068322D">
            <w:pPr>
              <w:suppressAutoHyphens w:val="0"/>
              <w:jc w:val="center"/>
              <w:rPr>
                <w:rFonts w:cs="Arial"/>
                <w:sz w:val="16"/>
                <w:szCs w:val="16"/>
                <w:shd w:val="clear" w:color="auto" w:fill="F9FBFD"/>
              </w:rPr>
            </w:pPr>
            <w:r>
              <w:rPr>
                <w:rFonts w:cs="Arial"/>
                <w:sz w:val="16"/>
                <w:szCs w:val="16"/>
                <w:shd w:val="clear" w:color="auto" w:fill="F9FBFD"/>
              </w:rPr>
              <w:t>09/01/2023</w:t>
            </w:r>
          </w:p>
        </w:tc>
        <w:tc>
          <w:tcPr>
            <w:tcW w:w="20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BFDA83" w14:textId="0A429409" w:rsidR="000973AE" w:rsidRPr="000D1117" w:rsidRDefault="000973AE" w:rsidP="0068322D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>
              <w:rPr>
                <w:rFonts w:cs="Arial"/>
                <w:bCs/>
                <w:sz w:val="16"/>
                <w:szCs w:val="16"/>
                <w:lang w:eastAsia="pt-BR"/>
              </w:rPr>
              <w:t>1º</w:t>
            </w:r>
          </w:p>
        </w:tc>
      </w:tr>
      <w:tr w:rsidR="00A16183" w:rsidRPr="00FE30BA" w14:paraId="1A16E018" w14:textId="77777777" w:rsidTr="006137B2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19AC9A" w14:textId="77777777" w:rsidR="00A16183" w:rsidRPr="00336511" w:rsidRDefault="00A16183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 w:rsidRPr="00336511">
              <w:rPr>
                <w:rFonts w:cs="Arial"/>
                <w:bCs/>
                <w:iCs/>
                <w:sz w:val="16"/>
                <w:szCs w:val="16"/>
              </w:rPr>
              <w:t>408</w:t>
            </w:r>
          </w:p>
        </w:tc>
        <w:tc>
          <w:tcPr>
            <w:tcW w:w="38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FF6DE8" w14:textId="77777777" w:rsidR="00A16183" w:rsidRPr="00336511" w:rsidRDefault="00A16183">
            <w:pPr>
              <w:rPr>
                <w:rFonts w:cs="Arial"/>
                <w:sz w:val="16"/>
                <w:szCs w:val="16"/>
              </w:rPr>
            </w:pPr>
            <w:r w:rsidRPr="00336511">
              <w:rPr>
                <w:rFonts w:cs="Arial"/>
                <w:sz w:val="16"/>
                <w:szCs w:val="16"/>
              </w:rPr>
              <w:t>DEISE BUSNELO PRESTES ROOS</w:t>
            </w: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282E94" w14:textId="77777777" w:rsidR="00A16183" w:rsidRPr="00336511" w:rsidRDefault="0048254E" w:rsidP="00F0322E">
            <w:pPr>
              <w:rPr>
                <w:rFonts w:cs="Arial"/>
                <w:sz w:val="16"/>
                <w:szCs w:val="16"/>
              </w:rPr>
            </w:pPr>
            <w:r w:rsidRPr="00336511">
              <w:rPr>
                <w:rFonts w:cs="Arial"/>
                <w:sz w:val="16"/>
                <w:szCs w:val="16"/>
              </w:rPr>
              <w:t>Técnico de Laboratório/Área Cozinha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8FC0AD" w14:textId="77777777" w:rsidR="00A16183" w:rsidRPr="00F67FE3" w:rsidRDefault="00A16183" w:rsidP="00A16183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67FE3">
              <w:rPr>
                <w:rFonts w:cs="Arial"/>
                <w:sz w:val="16"/>
                <w:szCs w:val="16"/>
                <w:lang w:eastAsia="pt-BR"/>
              </w:rPr>
              <w:t>IFFAR-SB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DF8FAD" w14:textId="77777777" w:rsidR="00A16183" w:rsidRPr="00F67FE3" w:rsidRDefault="00A16183" w:rsidP="0068322D">
            <w:pPr>
              <w:suppressAutoHyphens w:val="0"/>
              <w:jc w:val="center"/>
              <w:rPr>
                <w:rFonts w:cs="Arial"/>
                <w:sz w:val="16"/>
                <w:szCs w:val="16"/>
                <w:shd w:val="clear" w:color="auto" w:fill="F9FBFD"/>
              </w:rPr>
            </w:pPr>
            <w:r w:rsidRPr="00F67FE3">
              <w:rPr>
                <w:rFonts w:cs="Arial"/>
                <w:sz w:val="16"/>
                <w:szCs w:val="16"/>
                <w:shd w:val="clear" w:color="auto" w:fill="F9FBFD"/>
              </w:rPr>
              <w:t>16/06/2014</w:t>
            </w:r>
          </w:p>
        </w:tc>
        <w:tc>
          <w:tcPr>
            <w:tcW w:w="20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97D017" w14:textId="77777777" w:rsidR="00A16183" w:rsidRPr="000D1117" w:rsidRDefault="00F67FE3" w:rsidP="0068322D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0D1117">
              <w:rPr>
                <w:rFonts w:cs="Arial"/>
                <w:bCs/>
                <w:sz w:val="16"/>
                <w:szCs w:val="16"/>
                <w:lang w:eastAsia="pt-BR"/>
              </w:rPr>
              <w:t>1º</w:t>
            </w:r>
          </w:p>
        </w:tc>
      </w:tr>
      <w:tr w:rsidR="002B667E" w:rsidRPr="00FE30BA" w14:paraId="6C93A2E0" w14:textId="77777777" w:rsidTr="006137B2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9FB51C" w14:textId="77777777" w:rsidR="002B667E" w:rsidRPr="003B23B1" w:rsidRDefault="002B667E" w:rsidP="002B667E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 w:rsidRPr="003B23B1">
              <w:rPr>
                <w:rFonts w:cs="Arial"/>
                <w:bCs/>
                <w:iCs/>
                <w:sz w:val="16"/>
                <w:szCs w:val="16"/>
              </w:rPr>
              <w:t>600</w:t>
            </w:r>
          </w:p>
        </w:tc>
        <w:tc>
          <w:tcPr>
            <w:tcW w:w="38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F3DC72" w14:textId="77777777" w:rsidR="002B667E" w:rsidRPr="003B23B1" w:rsidRDefault="002B667E" w:rsidP="002B667E">
            <w:pPr>
              <w:rPr>
                <w:rFonts w:cs="Arial"/>
                <w:sz w:val="16"/>
                <w:szCs w:val="16"/>
              </w:rPr>
            </w:pPr>
            <w:r w:rsidRPr="003B23B1">
              <w:rPr>
                <w:rFonts w:cs="Arial"/>
                <w:sz w:val="16"/>
                <w:szCs w:val="16"/>
              </w:rPr>
              <w:t>ANDERSON RIOS</w:t>
            </w: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5CE332" w14:textId="77777777" w:rsidR="002B667E" w:rsidRPr="003B23B1" w:rsidRDefault="002B667E" w:rsidP="002B667E">
            <w:pPr>
              <w:rPr>
                <w:rFonts w:cs="Arial"/>
                <w:sz w:val="16"/>
                <w:szCs w:val="16"/>
              </w:rPr>
            </w:pPr>
            <w:r w:rsidRPr="003B23B1">
              <w:rPr>
                <w:rFonts w:cs="Arial"/>
                <w:sz w:val="16"/>
                <w:szCs w:val="16"/>
              </w:rPr>
              <w:t>Técnico de Tecnologia da Informação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84D094" w14:textId="77777777" w:rsidR="002B667E" w:rsidRPr="003B23B1" w:rsidRDefault="002B667E" w:rsidP="002B667E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3B23B1">
              <w:rPr>
                <w:rFonts w:cs="Arial"/>
                <w:sz w:val="16"/>
                <w:szCs w:val="16"/>
                <w:lang w:eastAsia="pt-BR"/>
              </w:rPr>
              <w:t>IFFAR-SB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D428852" w14:textId="77777777" w:rsidR="002B667E" w:rsidRPr="003B23B1" w:rsidRDefault="002B667E" w:rsidP="002B667E">
            <w:pPr>
              <w:suppressAutoHyphens w:val="0"/>
              <w:jc w:val="center"/>
              <w:rPr>
                <w:rFonts w:cs="Arial"/>
                <w:sz w:val="16"/>
                <w:szCs w:val="16"/>
                <w:shd w:val="clear" w:color="auto" w:fill="F9FBFD"/>
              </w:rPr>
            </w:pPr>
            <w:r w:rsidRPr="003B23B1">
              <w:rPr>
                <w:rFonts w:cs="Arial"/>
                <w:sz w:val="16"/>
                <w:szCs w:val="16"/>
                <w:shd w:val="clear" w:color="auto" w:fill="F9FBFD"/>
              </w:rPr>
              <w:t>20/06/2022</w:t>
            </w:r>
          </w:p>
        </w:tc>
        <w:tc>
          <w:tcPr>
            <w:tcW w:w="20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74815E" w14:textId="77777777" w:rsidR="002B667E" w:rsidRPr="003B23B1" w:rsidRDefault="002B667E" w:rsidP="002B667E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3B23B1">
              <w:rPr>
                <w:rFonts w:cs="Arial"/>
                <w:bCs/>
                <w:sz w:val="16"/>
                <w:szCs w:val="16"/>
                <w:lang w:eastAsia="pt-BR"/>
              </w:rPr>
              <w:t>1º</w:t>
            </w:r>
          </w:p>
        </w:tc>
      </w:tr>
      <w:tr w:rsidR="002B667E" w:rsidRPr="00FE30BA" w14:paraId="257CF72D" w14:textId="77777777" w:rsidTr="006137B2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DC6043" w14:textId="77777777" w:rsidR="002B667E" w:rsidRPr="00336511" w:rsidRDefault="002B667E" w:rsidP="002B667E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>
              <w:rPr>
                <w:rFonts w:cs="Arial"/>
                <w:bCs/>
                <w:iCs/>
                <w:sz w:val="16"/>
                <w:szCs w:val="16"/>
              </w:rPr>
              <w:t>481</w:t>
            </w:r>
          </w:p>
        </w:tc>
        <w:tc>
          <w:tcPr>
            <w:tcW w:w="38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65D1F6" w14:textId="77777777" w:rsidR="002B667E" w:rsidRPr="00336511" w:rsidRDefault="002B667E" w:rsidP="002B667E">
            <w:pPr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HERTON CHIMELO PIVOTTO</w:t>
            </w: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34D2AA" w14:textId="77777777" w:rsidR="002B667E" w:rsidRPr="00336511" w:rsidRDefault="002B667E" w:rsidP="002B667E">
            <w:pPr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Técnico em Agropecuária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8286D3" w14:textId="77777777" w:rsidR="002B667E" w:rsidRPr="00F67FE3" w:rsidRDefault="002B667E" w:rsidP="002B667E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67FE3">
              <w:rPr>
                <w:rFonts w:cs="Arial"/>
                <w:sz w:val="16"/>
                <w:szCs w:val="16"/>
                <w:lang w:eastAsia="pt-BR"/>
              </w:rPr>
              <w:t>IFFAR-S</w:t>
            </w:r>
            <w:r>
              <w:rPr>
                <w:rFonts w:cs="Arial"/>
                <w:sz w:val="16"/>
                <w:szCs w:val="16"/>
                <w:lang w:eastAsia="pt-BR"/>
              </w:rPr>
              <w:t>VS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7AEF91" w14:textId="77777777" w:rsidR="002B667E" w:rsidRPr="00F67FE3" w:rsidRDefault="002B667E" w:rsidP="002B667E">
            <w:pPr>
              <w:suppressAutoHyphens w:val="0"/>
              <w:jc w:val="center"/>
              <w:rPr>
                <w:rFonts w:cs="Arial"/>
                <w:sz w:val="16"/>
                <w:szCs w:val="16"/>
                <w:shd w:val="clear" w:color="auto" w:fill="F9FBFD"/>
              </w:rPr>
            </w:pPr>
            <w:r w:rsidRPr="000E6C2D">
              <w:rPr>
                <w:rFonts w:cs="Arial"/>
                <w:sz w:val="16"/>
                <w:szCs w:val="16"/>
                <w:shd w:val="clear" w:color="auto" w:fill="F9FBFD"/>
              </w:rPr>
              <w:t>23/07/2008</w:t>
            </w:r>
          </w:p>
        </w:tc>
        <w:tc>
          <w:tcPr>
            <w:tcW w:w="20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6458E9D" w14:textId="77777777" w:rsidR="002B667E" w:rsidRPr="000D1117" w:rsidRDefault="002B667E" w:rsidP="002B667E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>
              <w:rPr>
                <w:rFonts w:cs="Arial"/>
                <w:bCs/>
                <w:sz w:val="16"/>
                <w:szCs w:val="16"/>
                <w:lang w:eastAsia="pt-BR"/>
              </w:rPr>
              <w:t>1º</w:t>
            </w:r>
          </w:p>
        </w:tc>
      </w:tr>
      <w:tr w:rsidR="002B667E" w:rsidRPr="00FE30BA" w14:paraId="516F6A50" w14:textId="77777777" w:rsidTr="00F8610E">
        <w:trPr>
          <w:trHeight w:val="300"/>
        </w:trPr>
        <w:tc>
          <w:tcPr>
            <w:tcW w:w="14921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6A6A6"/>
            <w:noWrap/>
            <w:vAlign w:val="center"/>
            <w:hideMark/>
          </w:tcPr>
          <w:p w14:paraId="46234088" w14:textId="77777777" w:rsidR="002B667E" w:rsidRPr="00FE30BA" w:rsidRDefault="002B667E" w:rsidP="002B667E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 xml:space="preserve">LOTAÇÃO PRETENDIDA: </w:t>
            </w:r>
            <w:r w:rsidRPr="00FE30BA">
              <w:rPr>
                <w:rFonts w:cs="Arial"/>
                <w:b/>
                <w:bCs/>
                <w:i/>
                <w:iCs/>
                <w:sz w:val="16"/>
                <w:szCs w:val="16"/>
                <w:lang w:eastAsia="pt-BR"/>
              </w:rPr>
              <w:t>CAMPUS</w:t>
            </w: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 xml:space="preserve"> FREDERICO WESTPHALEN</w:t>
            </w:r>
          </w:p>
        </w:tc>
      </w:tr>
      <w:tr w:rsidR="002B667E" w:rsidRPr="00FE30BA" w14:paraId="61C71207" w14:textId="77777777" w:rsidTr="006137B2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4E4EC9" w14:textId="77777777" w:rsidR="002B667E" w:rsidRPr="00FE30BA" w:rsidRDefault="002B667E" w:rsidP="002B667E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Nº INSCRIÇÃO</w:t>
            </w:r>
          </w:p>
        </w:tc>
        <w:tc>
          <w:tcPr>
            <w:tcW w:w="38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31590C" w14:textId="77777777" w:rsidR="002B667E" w:rsidRPr="00FE30BA" w:rsidRDefault="002B667E" w:rsidP="002B667E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NOME</w:t>
            </w:r>
          </w:p>
        </w:tc>
        <w:tc>
          <w:tcPr>
            <w:tcW w:w="3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320E02" w14:textId="77777777" w:rsidR="002B667E" w:rsidRPr="00FE30BA" w:rsidRDefault="002B667E" w:rsidP="002B667E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CARGO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5024BE" w14:textId="77777777" w:rsidR="002B667E" w:rsidRPr="00FE30BA" w:rsidRDefault="002B667E" w:rsidP="002B667E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LOTAÇÃO ATUAL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9E4178" w14:textId="77777777" w:rsidR="002B667E" w:rsidRPr="00FE30BA" w:rsidRDefault="002B667E" w:rsidP="002B667E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INGRESSO IFFAR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429E7E" w14:textId="77777777" w:rsidR="002B667E" w:rsidRPr="00FE30BA" w:rsidRDefault="002B667E" w:rsidP="002B667E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CLASSIFICAÇÃO</w:t>
            </w:r>
          </w:p>
        </w:tc>
      </w:tr>
      <w:tr w:rsidR="000973AE" w:rsidRPr="00FE30BA" w14:paraId="5ABF96D4" w14:textId="77777777" w:rsidTr="006137B2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C4B562" w14:textId="6A2B15CE" w:rsidR="000973AE" w:rsidRPr="00FE30BA" w:rsidRDefault="000973AE" w:rsidP="002B667E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618</w:t>
            </w:r>
          </w:p>
        </w:tc>
        <w:tc>
          <w:tcPr>
            <w:tcW w:w="38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6F2607" w14:textId="37607F74" w:rsidR="000973AE" w:rsidRPr="00FE30BA" w:rsidRDefault="000973AE" w:rsidP="002B667E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0973AE">
              <w:rPr>
                <w:rFonts w:cs="Arial"/>
                <w:sz w:val="16"/>
                <w:szCs w:val="16"/>
                <w:lang w:eastAsia="pt-BR"/>
              </w:rPr>
              <w:t>DARLAN EZIQUIEL FELISBERTO DA SILVA</w:t>
            </w:r>
          </w:p>
        </w:tc>
        <w:tc>
          <w:tcPr>
            <w:tcW w:w="3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12A194" w14:textId="1667693D" w:rsidR="000973AE" w:rsidRPr="00FE30BA" w:rsidRDefault="000973AE" w:rsidP="002B667E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Analista de Tecnologia da Informação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CD65BB" w14:textId="141A76B9" w:rsidR="000973AE" w:rsidRPr="00FE30BA" w:rsidRDefault="000973AE" w:rsidP="002B667E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IFFAR-</w:t>
            </w:r>
            <w:r>
              <w:rPr>
                <w:rFonts w:cs="Arial"/>
                <w:sz w:val="16"/>
                <w:szCs w:val="16"/>
                <w:lang w:eastAsia="pt-BR"/>
              </w:rPr>
              <w:t>RT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C4B544" w14:textId="0FFAA314" w:rsidR="000973AE" w:rsidRPr="00FE30BA" w:rsidRDefault="000973AE" w:rsidP="002B667E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22/06/2022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6AAEC6" w14:textId="7A219065" w:rsidR="000973AE" w:rsidRPr="00FE30BA" w:rsidRDefault="000973AE" w:rsidP="002B667E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2B667E" w:rsidRPr="00FE30BA" w14:paraId="4968E248" w14:textId="77777777" w:rsidTr="006137B2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0B709C" w14:textId="77777777" w:rsidR="002B667E" w:rsidRPr="00FE30BA" w:rsidRDefault="002B667E" w:rsidP="002B667E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284</w:t>
            </w:r>
          </w:p>
        </w:tc>
        <w:tc>
          <w:tcPr>
            <w:tcW w:w="38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EBD0E3" w14:textId="77777777" w:rsidR="002B667E" w:rsidRPr="00FE30BA" w:rsidRDefault="002B667E" w:rsidP="002B667E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ANGÉLICA POZZER</w:t>
            </w:r>
          </w:p>
        </w:tc>
        <w:tc>
          <w:tcPr>
            <w:tcW w:w="3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B9617E" w14:textId="77777777" w:rsidR="002B667E" w:rsidRPr="00FE30BA" w:rsidRDefault="002B667E" w:rsidP="002B667E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Tradutor e Intérprete de Linguagem de Sinais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DDEE1F" w14:textId="1A0E862E" w:rsidR="002B667E" w:rsidRPr="00FE30BA" w:rsidRDefault="000973AE" w:rsidP="002B667E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IFFAR-PB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0502D1" w14:textId="77777777" w:rsidR="002B667E" w:rsidRPr="00FE30BA" w:rsidRDefault="002B667E" w:rsidP="002B667E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15/07/2015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49C074" w14:textId="77777777" w:rsidR="002B667E" w:rsidRPr="00FE30BA" w:rsidRDefault="002B667E" w:rsidP="002B667E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2B667E" w:rsidRPr="00FE30BA" w14:paraId="25AA4BC0" w14:textId="77777777" w:rsidTr="00F8610E">
        <w:trPr>
          <w:trHeight w:val="300"/>
        </w:trPr>
        <w:tc>
          <w:tcPr>
            <w:tcW w:w="14921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6A6A6"/>
            <w:noWrap/>
            <w:vAlign w:val="center"/>
            <w:hideMark/>
          </w:tcPr>
          <w:p w14:paraId="57BDC137" w14:textId="77777777" w:rsidR="002B667E" w:rsidRPr="00FE30BA" w:rsidRDefault="002B667E" w:rsidP="002B667E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 xml:space="preserve">LOTAÇÃO PRETENDIDA: </w:t>
            </w:r>
            <w:r w:rsidRPr="00FE30BA">
              <w:rPr>
                <w:rFonts w:cs="Arial"/>
                <w:b/>
                <w:bCs/>
                <w:i/>
                <w:iCs/>
                <w:sz w:val="16"/>
                <w:szCs w:val="16"/>
                <w:lang w:eastAsia="pt-BR"/>
              </w:rPr>
              <w:t>CAMPUS</w:t>
            </w: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 xml:space="preserve"> JAGUARI</w:t>
            </w:r>
          </w:p>
        </w:tc>
      </w:tr>
      <w:tr w:rsidR="002B667E" w:rsidRPr="00FE30BA" w14:paraId="3AF0032D" w14:textId="77777777" w:rsidTr="001D30F9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28C664" w14:textId="77777777" w:rsidR="002B667E" w:rsidRPr="00FE30BA" w:rsidRDefault="002B667E" w:rsidP="002B667E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Nº INSCRIÇÃO</w:t>
            </w:r>
          </w:p>
        </w:tc>
        <w:tc>
          <w:tcPr>
            <w:tcW w:w="38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4FA24C" w14:textId="77777777" w:rsidR="002B667E" w:rsidRPr="00FE30BA" w:rsidRDefault="002B667E" w:rsidP="002B667E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NOME</w:t>
            </w:r>
          </w:p>
        </w:tc>
        <w:tc>
          <w:tcPr>
            <w:tcW w:w="3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1231BF" w14:textId="77777777" w:rsidR="002B667E" w:rsidRPr="00FE30BA" w:rsidRDefault="002B667E" w:rsidP="002B667E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CARGO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0B5B0D" w14:textId="77777777" w:rsidR="002B667E" w:rsidRPr="00FE30BA" w:rsidRDefault="002B667E" w:rsidP="002B667E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LOTAÇÃO ATUAL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B10CC9" w14:textId="77777777" w:rsidR="002B667E" w:rsidRPr="00FE30BA" w:rsidRDefault="002B667E" w:rsidP="002B667E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INGRESSO IFFAR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448005" w14:textId="77777777" w:rsidR="002B667E" w:rsidRPr="00FE30BA" w:rsidRDefault="002B667E" w:rsidP="002B667E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CLASSIFICAÇÃO</w:t>
            </w:r>
          </w:p>
        </w:tc>
      </w:tr>
      <w:tr w:rsidR="00E253DC" w:rsidRPr="00FE30BA" w14:paraId="5FEB68A7" w14:textId="77777777" w:rsidTr="001D30F9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6944CB" w14:textId="30EE9008" w:rsidR="00E253DC" w:rsidRDefault="00E253DC" w:rsidP="00E253DC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>
              <w:rPr>
                <w:rFonts w:cs="Arial"/>
                <w:bCs/>
                <w:iCs/>
                <w:sz w:val="16"/>
                <w:szCs w:val="16"/>
              </w:rPr>
              <w:t>617</w:t>
            </w:r>
          </w:p>
        </w:tc>
        <w:tc>
          <w:tcPr>
            <w:tcW w:w="38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80F516" w14:textId="0A23E411" w:rsidR="00E253DC" w:rsidRDefault="00E253DC" w:rsidP="00E253DC">
            <w:pPr>
              <w:suppressAutoHyphens w:val="0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2551C7">
              <w:rPr>
                <w:rFonts w:cs="Arial"/>
                <w:sz w:val="16"/>
                <w:szCs w:val="16"/>
              </w:rPr>
              <w:t>CLÉBER LIXINSKI</w:t>
            </w:r>
          </w:p>
        </w:tc>
        <w:tc>
          <w:tcPr>
            <w:tcW w:w="3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4748EC" w14:textId="1DF115AD" w:rsidR="00E253DC" w:rsidRPr="00B82B9B" w:rsidRDefault="00E253DC" w:rsidP="00E253DC">
            <w:pPr>
              <w:suppressAutoHyphens w:val="0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2551C7">
              <w:rPr>
                <w:rFonts w:cs="Arial"/>
                <w:sz w:val="16"/>
                <w:szCs w:val="16"/>
              </w:rPr>
              <w:t>Assistente de Aluno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C5705B" w14:textId="44D95BD9" w:rsidR="00E253DC" w:rsidRPr="00B82B9B" w:rsidRDefault="00E253DC" w:rsidP="00E253DC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2551C7">
              <w:rPr>
                <w:rFonts w:cs="Arial"/>
                <w:sz w:val="16"/>
                <w:szCs w:val="16"/>
                <w:lang w:eastAsia="pt-BR"/>
              </w:rPr>
              <w:t>IFFAR-JC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743F2E" w14:textId="61A5710B" w:rsidR="00E253DC" w:rsidRDefault="00E253DC" w:rsidP="00E253DC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2551C7">
              <w:rPr>
                <w:rFonts w:cs="Arial"/>
                <w:sz w:val="16"/>
                <w:szCs w:val="16"/>
                <w:lang w:eastAsia="pt-BR"/>
              </w:rPr>
              <w:t>10/01/2011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A8A5C0" w14:textId="22EE8B57" w:rsidR="00E253DC" w:rsidRPr="00B64DEB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51C7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E253DC" w:rsidRPr="00FE30BA" w14:paraId="0D2E7B43" w14:textId="77777777" w:rsidTr="001D30F9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B6BA81" w14:textId="77777777" w:rsidR="00E253DC" w:rsidRPr="00B64DEB" w:rsidRDefault="00E253DC" w:rsidP="00E253DC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>
              <w:rPr>
                <w:rFonts w:cs="Arial"/>
                <w:bCs/>
                <w:sz w:val="16"/>
                <w:szCs w:val="16"/>
                <w:lang w:eastAsia="pt-BR"/>
              </w:rPr>
              <w:t>537</w:t>
            </w:r>
          </w:p>
        </w:tc>
        <w:tc>
          <w:tcPr>
            <w:tcW w:w="38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1DA296" w14:textId="77777777" w:rsidR="00E253DC" w:rsidRPr="00B64DEB" w:rsidRDefault="00E253DC" w:rsidP="00E253DC">
            <w:pPr>
              <w:suppressAutoHyphens w:val="0"/>
              <w:rPr>
                <w:rFonts w:cs="Arial"/>
                <w:bCs/>
                <w:sz w:val="16"/>
                <w:szCs w:val="16"/>
                <w:lang w:eastAsia="pt-BR"/>
              </w:rPr>
            </w:pPr>
            <w:r>
              <w:rPr>
                <w:rFonts w:cs="Arial"/>
                <w:bCs/>
                <w:sz w:val="16"/>
                <w:szCs w:val="16"/>
                <w:lang w:eastAsia="pt-BR"/>
              </w:rPr>
              <w:t>ANDRÉ LUIZ TURCHIELLO DE OLIVEIRA</w:t>
            </w:r>
          </w:p>
        </w:tc>
        <w:tc>
          <w:tcPr>
            <w:tcW w:w="3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F2FF0D" w14:textId="77777777" w:rsidR="00E253DC" w:rsidRPr="00B82B9B" w:rsidRDefault="00E253DC" w:rsidP="00E253DC">
            <w:pPr>
              <w:suppressAutoHyphens w:val="0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B82B9B">
              <w:rPr>
                <w:rFonts w:cs="Arial"/>
                <w:bCs/>
                <w:sz w:val="16"/>
                <w:szCs w:val="16"/>
                <w:lang w:eastAsia="pt-BR"/>
              </w:rPr>
              <w:t>Assistente em Administração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2F7627" w14:textId="77777777" w:rsidR="00E253DC" w:rsidRPr="00B82B9B" w:rsidRDefault="00E253DC" w:rsidP="00E253DC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B82B9B">
              <w:rPr>
                <w:rFonts w:cs="Arial"/>
                <w:bCs/>
                <w:sz w:val="16"/>
                <w:szCs w:val="16"/>
                <w:lang w:eastAsia="pt-BR"/>
              </w:rPr>
              <w:t>IFFAR-SVS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D4AD9C" w14:textId="77777777" w:rsidR="00E253DC" w:rsidRPr="00B64DEB" w:rsidRDefault="00E253DC" w:rsidP="00E253DC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>
              <w:rPr>
                <w:rFonts w:cs="Arial"/>
                <w:bCs/>
                <w:sz w:val="16"/>
                <w:szCs w:val="16"/>
                <w:lang w:eastAsia="pt-BR"/>
              </w:rPr>
              <w:t>14/10/2011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14DB50" w14:textId="77777777" w:rsidR="00E253DC" w:rsidRPr="00B64DEB" w:rsidRDefault="00E253DC" w:rsidP="00E253DC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B64DEB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E253DC" w:rsidRPr="00FE30BA" w14:paraId="40F5A92B" w14:textId="77777777" w:rsidTr="00F8610E">
        <w:trPr>
          <w:trHeight w:val="300"/>
        </w:trPr>
        <w:tc>
          <w:tcPr>
            <w:tcW w:w="14921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6A6A6"/>
            <w:noWrap/>
            <w:vAlign w:val="center"/>
            <w:hideMark/>
          </w:tcPr>
          <w:p w14:paraId="4B3B6745" w14:textId="77777777" w:rsidR="00E253DC" w:rsidRPr="00FE30BA" w:rsidRDefault="00E253DC" w:rsidP="00E253DC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 xml:space="preserve">LOTAÇÃO PRETENDIDA: </w:t>
            </w:r>
            <w:r w:rsidRPr="00FE30BA">
              <w:rPr>
                <w:rFonts w:cs="Arial"/>
                <w:b/>
                <w:bCs/>
                <w:i/>
                <w:iCs/>
                <w:sz w:val="16"/>
                <w:szCs w:val="16"/>
                <w:lang w:eastAsia="pt-BR"/>
              </w:rPr>
              <w:t>CAMPUS</w:t>
            </w: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 xml:space="preserve"> JÚLIO DE CASTILHOS</w:t>
            </w:r>
          </w:p>
        </w:tc>
      </w:tr>
      <w:tr w:rsidR="00E253DC" w:rsidRPr="00FE30BA" w14:paraId="7B091ED3" w14:textId="77777777" w:rsidTr="006137B2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67AE10" w14:textId="77777777" w:rsidR="00E253DC" w:rsidRPr="00FE30BA" w:rsidRDefault="00E253DC" w:rsidP="00E253DC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Nº INSCRIÇÃO</w:t>
            </w:r>
          </w:p>
        </w:tc>
        <w:tc>
          <w:tcPr>
            <w:tcW w:w="38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8D74AD" w14:textId="77777777" w:rsidR="00E253DC" w:rsidRPr="00FE30BA" w:rsidRDefault="00E253DC" w:rsidP="00E253DC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NOME</w:t>
            </w:r>
          </w:p>
        </w:tc>
        <w:tc>
          <w:tcPr>
            <w:tcW w:w="3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C1FB06" w14:textId="77777777" w:rsidR="00E253DC" w:rsidRPr="00FE30BA" w:rsidRDefault="00E253DC" w:rsidP="00E253DC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CARGO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C7D76B" w14:textId="77777777" w:rsidR="00E253DC" w:rsidRPr="00FE30BA" w:rsidRDefault="00E253DC" w:rsidP="00E253DC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LOTAÇÃO ATUAL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9FED3A" w14:textId="77777777" w:rsidR="00E253DC" w:rsidRPr="00FE30BA" w:rsidRDefault="00E253DC" w:rsidP="00E253DC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INGRESSO IFFAR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5C9D3F" w14:textId="77777777" w:rsidR="00E253DC" w:rsidRPr="00FE30BA" w:rsidRDefault="00E253DC" w:rsidP="00E253DC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CLASSIFICAÇÃO</w:t>
            </w:r>
          </w:p>
        </w:tc>
      </w:tr>
      <w:tr w:rsidR="00E253DC" w:rsidRPr="00256F38" w14:paraId="784F8DF3" w14:textId="77777777" w:rsidTr="006137B2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F0738C" w14:textId="77777777" w:rsidR="00E253DC" w:rsidRPr="00990E40" w:rsidRDefault="00E253DC" w:rsidP="00E253DC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bCs/>
                <w:sz w:val="16"/>
                <w:szCs w:val="16"/>
                <w:lang w:eastAsia="pt-BR"/>
              </w:rPr>
              <w:t>380</w:t>
            </w:r>
          </w:p>
        </w:tc>
        <w:tc>
          <w:tcPr>
            <w:tcW w:w="38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8D951B" w14:textId="77777777" w:rsidR="00E253DC" w:rsidRPr="00990E40" w:rsidRDefault="00E253DC" w:rsidP="00E253DC">
            <w:pPr>
              <w:suppressAutoHyphens w:val="0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bCs/>
                <w:sz w:val="16"/>
                <w:szCs w:val="16"/>
                <w:lang w:eastAsia="pt-BR"/>
              </w:rPr>
              <w:t>MARCIÉLE PEUCKERT LUCHER</w:t>
            </w:r>
          </w:p>
        </w:tc>
        <w:tc>
          <w:tcPr>
            <w:tcW w:w="3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9DFF15" w14:textId="77777777" w:rsidR="00E253DC" w:rsidRPr="00990E40" w:rsidRDefault="00E253DC" w:rsidP="00E253DC">
            <w:pPr>
              <w:suppressAutoHyphens w:val="0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bCs/>
                <w:sz w:val="16"/>
                <w:szCs w:val="16"/>
                <w:lang w:eastAsia="pt-BR"/>
              </w:rPr>
              <w:t>Arquivista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4F8D0A" w14:textId="77777777" w:rsidR="00E253DC" w:rsidRPr="00990E40" w:rsidRDefault="00E253DC" w:rsidP="00E253DC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sz w:val="16"/>
                <w:szCs w:val="16"/>
                <w:lang w:eastAsia="pt-BR"/>
              </w:rPr>
              <w:t>IFFAR-AL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E28C41" w14:textId="77777777" w:rsidR="00E253DC" w:rsidRPr="00990E40" w:rsidRDefault="00E253DC" w:rsidP="00E253DC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bCs/>
                <w:sz w:val="16"/>
                <w:szCs w:val="16"/>
                <w:lang w:eastAsia="pt-BR"/>
              </w:rPr>
              <w:t>16/06/2014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2B685E" w14:textId="77777777" w:rsidR="00E253DC" w:rsidRPr="00990E40" w:rsidRDefault="00E253DC" w:rsidP="00E253DC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bCs/>
                <w:sz w:val="16"/>
                <w:szCs w:val="16"/>
                <w:lang w:eastAsia="pt-BR"/>
              </w:rPr>
              <w:t>1º</w:t>
            </w:r>
          </w:p>
        </w:tc>
        <w:bookmarkStart w:id="0" w:name="_GoBack"/>
        <w:bookmarkEnd w:id="0"/>
      </w:tr>
      <w:tr w:rsidR="00E253DC" w:rsidRPr="00FE30BA" w14:paraId="35B6BEEF" w14:textId="77777777" w:rsidTr="00F8610E">
        <w:trPr>
          <w:trHeight w:val="300"/>
        </w:trPr>
        <w:tc>
          <w:tcPr>
            <w:tcW w:w="14921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6A6A6"/>
            <w:noWrap/>
            <w:vAlign w:val="center"/>
            <w:hideMark/>
          </w:tcPr>
          <w:p w14:paraId="1F059F23" w14:textId="77777777" w:rsidR="00E253DC" w:rsidRPr="00FE30BA" w:rsidRDefault="00E253DC" w:rsidP="00E253DC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lastRenderedPageBreak/>
              <w:t xml:space="preserve">LOTAÇÃO PRETENDIDA: </w:t>
            </w:r>
            <w:r w:rsidRPr="00FE30BA">
              <w:rPr>
                <w:rFonts w:cs="Arial"/>
                <w:b/>
                <w:bCs/>
                <w:i/>
                <w:iCs/>
                <w:sz w:val="16"/>
                <w:szCs w:val="16"/>
                <w:lang w:eastAsia="pt-BR"/>
              </w:rPr>
              <w:t>CAMPUS</w:t>
            </w: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 xml:space="preserve"> PANAMBI</w:t>
            </w:r>
          </w:p>
        </w:tc>
      </w:tr>
      <w:tr w:rsidR="00E253DC" w:rsidRPr="00FE30BA" w14:paraId="21936352" w14:textId="77777777" w:rsidTr="006706A9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C799A9" w14:textId="77777777" w:rsidR="00E253DC" w:rsidRPr="00FE30BA" w:rsidRDefault="00E253DC" w:rsidP="00E253DC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Nº INSCRIÇÃO</w:t>
            </w:r>
          </w:p>
        </w:tc>
        <w:tc>
          <w:tcPr>
            <w:tcW w:w="38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5EC323" w14:textId="77777777" w:rsidR="00E253DC" w:rsidRPr="00FE30BA" w:rsidRDefault="00E253DC" w:rsidP="00E253DC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NOME</w:t>
            </w:r>
          </w:p>
        </w:tc>
        <w:tc>
          <w:tcPr>
            <w:tcW w:w="3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70C7EA" w14:textId="77777777" w:rsidR="00E253DC" w:rsidRPr="00FE30BA" w:rsidRDefault="00E253DC" w:rsidP="00E253DC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CARGO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B250AC" w14:textId="77777777" w:rsidR="00E253DC" w:rsidRPr="00FE30BA" w:rsidRDefault="00E253DC" w:rsidP="00E253DC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LOTAÇÃO ATUAL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CDA948" w14:textId="77777777" w:rsidR="00E253DC" w:rsidRPr="00FE30BA" w:rsidRDefault="00E253DC" w:rsidP="00E253DC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INGRESSO IFFAR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E3FDFC" w14:textId="77777777" w:rsidR="00E253DC" w:rsidRPr="00FE30BA" w:rsidRDefault="00E253DC" w:rsidP="00E253DC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CLASSIFICAÇÃO</w:t>
            </w:r>
          </w:p>
        </w:tc>
      </w:tr>
      <w:tr w:rsidR="00E253DC" w:rsidRPr="00FE30BA" w14:paraId="755AA083" w14:textId="77777777" w:rsidTr="006706A9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E56122A" w14:textId="77777777" w:rsidR="00E253DC" w:rsidRPr="00FE30BA" w:rsidRDefault="00E253DC" w:rsidP="00E253DC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Cs/>
                <w:sz w:val="16"/>
                <w:szCs w:val="16"/>
                <w:lang w:eastAsia="pt-BR"/>
              </w:rPr>
              <w:t>348</w:t>
            </w:r>
          </w:p>
        </w:tc>
        <w:tc>
          <w:tcPr>
            <w:tcW w:w="38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0392C6" w14:textId="77777777" w:rsidR="00E253DC" w:rsidRPr="00FE30BA" w:rsidRDefault="00E253DC" w:rsidP="00E253DC">
            <w:pPr>
              <w:suppressAutoHyphens w:val="0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TIAGO PERLIN</w:t>
            </w: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2294A4" w14:textId="77777777" w:rsidR="00E253DC" w:rsidRPr="00FE30BA" w:rsidRDefault="00E253DC" w:rsidP="00E253DC">
            <w:pPr>
              <w:suppressAutoHyphens w:val="0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Analista de Tecnologia da Informação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AD21D6" w14:textId="77777777" w:rsidR="00E253DC" w:rsidRPr="00FE30BA" w:rsidRDefault="00E253DC" w:rsidP="00E253DC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IFFAR-FW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F7C271" w14:textId="77777777" w:rsidR="00E253DC" w:rsidRPr="00FE30BA" w:rsidRDefault="00E253DC" w:rsidP="00E253DC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04/01/2016</w:t>
            </w:r>
          </w:p>
        </w:tc>
        <w:tc>
          <w:tcPr>
            <w:tcW w:w="2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EB4FA2" w14:textId="77777777" w:rsidR="00E253DC" w:rsidRPr="00FE30BA" w:rsidRDefault="00E253DC" w:rsidP="00E253DC">
            <w:pPr>
              <w:jc w:val="center"/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E253DC" w:rsidRPr="00FE30BA" w14:paraId="38A0EC99" w14:textId="77777777" w:rsidTr="006706A9">
        <w:trPr>
          <w:trHeight w:val="300"/>
        </w:trPr>
        <w:tc>
          <w:tcPr>
            <w:tcW w:w="14921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6A6A6"/>
            <w:noWrap/>
            <w:vAlign w:val="center"/>
            <w:hideMark/>
          </w:tcPr>
          <w:p w14:paraId="30CCB74E" w14:textId="77777777" w:rsidR="00E253DC" w:rsidRPr="00FE30BA" w:rsidRDefault="00E253DC" w:rsidP="00E253DC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 xml:space="preserve">LOTAÇÃO PRETENDIDA: </w:t>
            </w:r>
            <w:r w:rsidRPr="00FE30BA">
              <w:rPr>
                <w:rFonts w:cs="Arial"/>
                <w:b/>
                <w:bCs/>
                <w:i/>
                <w:iCs/>
                <w:sz w:val="16"/>
                <w:szCs w:val="16"/>
                <w:lang w:eastAsia="pt-BR"/>
              </w:rPr>
              <w:t>CAMPUS</w:t>
            </w: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 xml:space="preserve"> SANTA ROSA</w:t>
            </w:r>
          </w:p>
        </w:tc>
      </w:tr>
      <w:tr w:rsidR="00E253DC" w:rsidRPr="00FE30BA" w14:paraId="4F28EE52" w14:textId="77777777" w:rsidTr="00E253DC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A18B71" w14:textId="77777777" w:rsidR="00E253DC" w:rsidRPr="00FE30BA" w:rsidRDefault="00E253DC" w:rsidP="00E253DC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Nº INSCRIÇÃO</w:t>
            </w:r>
          </w:p>
        </w:tc>
        <w:tc>
          <w:tcPr>
            <w:tcW w:w="38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6F2A12" w14:textId="77777777" w:rsidR="00E253DC" w:rsidRPr="00FE30BA" w:rsidRDefault="00E253DC" w:rsidP="00E253DC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NOME</w:t>
            </w:r>
          </w:p>
        </w:tc>
        <w:tc>
          <w:tcPr>
            <w:tcW w:w="3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ADBAF8" w14:textId="77777777" w:rsidR="00E253DC" w:rsidRPr="00FE30BA" w:rsidRDefault="00E253DC" w:rsidP="00E253DC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CARGO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EAB268" w14:textId="77777777" w:rsidR="00E253DC" w:rsidRPr="00FE30BA" w:rsidRDefault="00E253DC" w:rsidP="00E253DC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LOTAÇÃO ATUAL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CB125A" w14:textId="77777777" w:rsidR="00E253DC" w:rsidRPr="00FE30BA" w:rsidRDefault="00E253DC" w:rsidP="00E253DC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INGRESSO IFFAR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8BE6FA" w14:textId="77777777" w:rsidR="00E253DC" w:rsidRPr="00FE30BA" w:rsidRDefault="00E253DC" w:rsidP="00E253DC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CLASSIFICAÇÃO</w:t>
            </w:r>
          </w:p>
        </w:tc>
      </w:tr>
      <w:tr w:rsidR="00E253DC" w:rsidRPr="00FE30BA" w14:paraId="0C1B47B8" w14:textId="77777777" w:rsidTr="00E253DC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4B9009" w14:textId="77777777" w:rsidR="00E253DC" w:rsidRPr="00184605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184605">
              <w:rPr>
                <w:rFonts w:cs="Arial"/>
                <w:sz w:val="16"/>
                <w:szCs w:val="16"/>
                <w:lang w:eastAsia="pt-BR"/>
              </w:rPr>
              <w:t>456</w:t>
            </w:r>
          </w:p>
        </w:tc>
        <w:tc>
          <w:tcPr>
            <w:tcW w:w="38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E197B7" w14:textId="77777777" w:rsidR="00E253DC" w:rsidRPr="00184605" w:rsidRDefault="00E253DC" w:rsidP="00E253DC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184605">
              <w:rPr>
                <w:rFonts w:cs="Arial"/>
                <w:sz w:val="16"/>
                <w:szCs w:val="16"/>
                <w:lang w:eastAsia="pt-BR"/>
              </w:rPr>
              <w:t>CIMARA DAIANA FREDDI</w:t>
            </w: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86176D" w14:textId="77777777" w:rsidR="00E253DC" w:rsidRPr="00166C50" w:rsidRDefault="00E253DC" w:rsidP="00E253DC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Assistente de Aluno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3DA989" w14:textId="0AF2312A" w:rsidR="00E253DC" w:rsidRPr="00166C50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67FE3">
              <w:rPr>
                <w:rFonts w:cs="Arial"/>
                <w:sz w:val="16"/>
                <w:szCs w:val="16"/>
                <w:lang w:eastAsia="pt-BR"/>
              </w:rPr>
              <w:t xml:space="preserve">IFFAR- </w:t>
            </w:r>
            <w:r w:rsidR="00AC125A">
              <w:rPr>
                <w:rFonts w:cs="Arial"/>
                <w:sz w:val="16"/>
                <w:szCs w:val="16"/>
                <w:lang w:eastAsia="pt-BR"/>
              </w:rPr>
              <w:t>JÁ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9DA6D6" w14:textId="77777777" w:rsidR="00E253DC" w:rsidRPr="00166C50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18/05/2015</w:t>
            </w:r>
          </w:p>
        </w:tc>
        <w:tc>
          <w:tcPr>
            <w:tcW w:w="2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16572D" w14:textId="77777777" w:rsidR="00E253DC" w:rsidRPr="00166C50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E253DC" w:rsidRPr="00FE30BA" w14:paraId="56D3056D" w14:textId="77777777" w:rsidTr="00E253DC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9B26C1" w14:textId="77777777" w:rsidR="00E253DC" w:rsidRPr="00184605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588</w:t>
            </w:r>
          </w:p>
        </w:tc>
        <w:tc>
          <w:tcPr>
            <w:tcW w:w="38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2A637A" w14:textId="77777777" w:rsidR="00E253DC" w:rsidRPr="00184605" w:rsidRDefault="00E253DC" w:rsidP="00E253DC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MARJANA ELOISA HENZEL</w:t>
            </w: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36FCFD" w14:textId="77777777" w:rsidR="00E253DC" w:rsidRDefault="00E253DC" w:rsidP="00E253DC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Assistente de Aluno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943C32" w14:textId="77777777" w:rsidR="00E253DC" w:rsidRPr="00F67FE3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67FE3">
              <w:rPr>
                <w:rFonts w:cs="Arial"/>
                <w:sz w:val="16"/>
                <w:szCs w:val="16"/>
                <w:lang w:eastAsia="pt-BR"/>
              </w:rPr>
              <w:t xml:space="preserve">IFFAR- </w:t>
            </w:r>
            <w:r>
              <w:rPr>
                <w:rFonts w:cs="Arial"/>
                <w:sz w:val="16"/>
                <w:szCs w:val="16"/>
                <w:lang w:eastAsia="pt-BR"/>
              </w:rPr>
              <w:t>AL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D60C2E" w14:textId="77777777" w:rsidR="00E253DC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01/06/2015</w:t>
            </w:r>
          </w:p>
        </w:tc>
        <w:tc>
          <w:tcPr>
            <w:tcW w:w="2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9DF529" w14:textId="77777777" w:rsidR="00E253DC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3F277E">
              <w:rPr>
                <w:rFonts w:cs="Arial"/>
                <w:sz w:val="16"/>
                <w:szCs w:val="16"/>
                <w:lang w:eastAsia="pt-BR"/>
              </w:rPr>
              <w:t>2º</w:t>
            </w:r>
          </w:p>
        </w:tc>
      </w:tr>
      <w:tr w:rsidR="00E253DC" w:rsidRPr="00FE30BA" w14:paraId="51051372" w14:textId="77777777" w:rsidTr="0032658F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841723" w14:textId="77777777" w:rsidR="00E253DC" w:rsidRPr="00166C50" w:rsidRDefault="00E253DC" w:rsidP="00E253DC">
            <w:pPr>
              <w:suppressAutoHyphens w:val="0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166C50">
              <w:rPr>
                <w:rFonts w:cs="Arial"/>
                <w:sz w:val="16"/>
                <w:szCs w:val="16"/>
                <w:lang w:eastAsia="pt-BR"/>
              </w:rPr>
              <w:t>324</w:t>
            </w:r>
          </w:p>
        </w:tc>
        <w:tc>
          <w:tcPr>
            <w:tcW w:w="38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78932C" w14:textId="77777777" w:rsidR="00E253DC" w:rsidRPr="00166C50" w:rsidRDefault="00E253DC" w:rsidP="00E253DC">
            <w:pPr>
              <w:suppressAutoHyphens w:val="0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166C50">
              <w:rPr>
                <w:rFonts w:cs="Arial"/>
                <w:sz w:val="16"/>
                <w:szCs w:val="16"/>
                <w:lang w:eastAsia="pt-BR"/>
              </w:rPr>
              <w:t>EDUARDO PACHECO CEMBRANEL</w:t>
            </w: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B2E9C1" w14:textId="77777777" w:rsidR="00E253DC" w:rsidRPr="00166C50" w:rsidRDefault="00E253DC" w:rsidP="00E253DC">
            <w:pPr>
              <w:suppressAutoHyphens w:val="0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166C50">
              <w:rPr>
                <w:rFonts w:cs="Arial"/>
                <w:sz w:val="16"/>
                <w:szCs w:val="16"/>
                <w:lang w:eastAsia="pt-BR"/>
              </w:rPr>
              <w:t>Assistente em Administração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BE8B2C" w14:textId="77777777" w:rsidR="00E253DC" w:rsidRPr="00166C50" w:rsidRDefault="00E253DC" w:rsidP="00E253DC">
            <w:pPr>
              <w:suppressAutoHyphens w:val="0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166C50">
              <w:rPr>
                <w:rFonts w:cs="Arial"/>
                <w:sz w:val="16"/>
                <w:szCs w:val="16"/>
                <w:lang w:eastAsia="pt-BR"/>
              </w:rPr>
              <w:t>IFFAR-SAN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EDECC7" w14:textId="77777777" w:rsidR="00E253DC" w:rsidRPr="00166C50" w:rsidRDefault="00E253DC" w:rsidP="00E253DC">
            <w:pPr>
              <w:suppressAutoHyphens w:val="0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166C50">
              <w:rPr>
                <w:rFonts w:cs="Arial"/>
                <w:sz w:val="16"/>
                <w:szCs w:val="16"/>
                <w:lang w:eastAsia="pt-BR"/>
              </w:rPr>
              <w:t>26/09/2011</w:t>
            </w:r>
          </w:p>
        </w:tc>
        <w:tc>
          <w:tcPr>
            <w:tcW w:w="20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A1674F" w14:textId="77777777" w:rsidR="00E253DC" w:rsidRPr="00166C50" w:rsidRDefault="00E253DC" w:rsidP="00E253DC">
            <w:pPr>
              <w:suppressAutoHyphens w:val="0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166C50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E253DC" w:rsidRPr="00FE30BA" w14:paraId="473E1208" w14:textId="77777777" w:rsidTr="006137B2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C7DCC6" w14:textId="77777777" w:rsidR="00E253DC" w:rsidRPr="00166C50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538</w:t>
            </w:r>
          </w:p>
        </w:tc>
        <w:tc>
          <w:tcPr>
            <w:tcW w:w="38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6D6208" w14:textId="77777777" w:rsidR="00E253DC" w:rsidRPr="00166C50" w:rsidRDefault="00E253DC" w:rsidP="00E253DC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LEONI SACK DE LIMA</w:t>
            </w:r>
          </w:p>
        </w:tc>
        <w:tc>
          <w:tcPr>
            <w:tcW w:w="3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56BF66" w14:textId="77777777" w:rsidR="00E253DC" w:rsidRPr="00166C50" w:rsidRDefault="00E253DC" w:rsidP="00E253DC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166C50">
              <w:rPr>
                <w:rFonts w:cs="Arial"/>
                <w:sz w:val="16"/>
                <w:szCs w:val="16"/>
                <w:lang w:eastAsia="pt-BR"/>
              </w:rPr>
              <w:t>Assistente em Administração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F97483" w14:textId="77777777" w:rsidR="00E253DC" w:rsidRPr="00166C50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166C50">
              <w:rPr>
                <w:rFonts w:cs="Arial"/>
                <w:sz w:val="16"/>
                <w:szCs w:val="16"/>
                <w:lang w:eastAsia="pt-BR"/>
              </w:rPr>
              <w:t>IFFAR-SAN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F791DE" w14:textId="77777777" w:rsidR="00E253DC" w:rsidRPr="00166C50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13/10/2011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A3C80B" w14:textId="77777777" w:rsidR="00E253DC" w:rsidRPr="00166C50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3F277E">
              <w:rPr>
                <w:rFonts w:cs="Arial"/>
                <w:sz w:val="16"/>
                <w:szCs w:val="16"/>
                <w:lang w:eastAsia="pt-BR"/>
              </w:rPr>
              <w:t>2º</w:t>
            </w:r>
          </w:p>
        </w:tc>
      </w:tr>
      <w:tr w:rsidR="00E253DC" w:rsidRPr="00FE30BA" w14:paraId="3E82EB56" w14:textId="77777777" w:rsidTr="006137B2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46940D" w14:textId="77777777" w:rsidR="00E253DC" w:rsidRPr="00F67FE3" w:rsidRDefault="00E253DC" w:rsidP="00E253DC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>
              <w:rPr>
                <w:rFonts w:cs="Arial"/>
                <w:bCs/>
                <w:iCs/>
                <w:sz w:val="16"/>
                <w:szCs w:val="16"/>
              </w:rPr>
              <w:t>438</w:t>
            </w:r>
          </w:p>
        </w:tc>
        <w:tc>
          <w:tcPr>
            <w:tcW w:w="38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AA73B7" w14:textId="77777777" w:rsidR="00E253DC" w:rsidRPr="00F67FE3" w:rsidRDefault="00E253DC" w:rsidP="00E253DC">
            <w:pPr>
              <w:rPr>
                <w:rFonts w:cs="Arial"/>
                <w:sz w:val="16"/>
                <w:szCs w:val="16"/>
              </w:rPr>
            </w:pPr>
            <w:r w:rsidRPr="00932BB4">
              <w:rPr>
                <w:rFonts w:cs="Arial"/>
                <w:sz w:val="16"/>
                <w:szCs w:val="16"/>
              </w:rPr>
              <w:t>RAFAEL BRUXEL SPILLARI</w:t>
            </w:r>
          </w:p>
        </w:tc>
        <w:tc>
          <w:tcPr>
            <w:tcW w:w="3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2607C6" w14:textId="77777777" w:rsidR="00E253DC" w:rsidRPr="00F67FE3" w:rsidRDefault="00E253DC" w:rsidP="00E253DC">
            <w:pPr>
              <w:rPr>
                <w:rFonts w:cs="Arial"/>
                <w:sz w:val="16"/>
                <w:szCs w:val="16"/>
              </w:rPr>
            </w:pPr>
            <w:r w:rsidRPr="00166C50">
              <w:rPr>
                <w:rFonts w:cs="Arial"/>
                <w:sz w:val="16"/>
                <w:szCs w:val="16"/>
                <w:lang w:eastAsia="pt-BR"/>
              </w:rPr>
              <w:t>Assistente em Administração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051E08" w14:textId="77777777" w:rsidR="00E253DC" w:rsidRPr="00F67FE3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67FE3">
              <w:rPr>
                <w:rFonts w:cs="Arial"/>
                <w:sz w:val="16"/>
                <w:szCs w:val="16"/>
                <w:lang w:eastAsia="pt-BR"/>
              </w:rPr>
              <w:t>IFFAR-PB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5DF05A" w14:textId="77777777" w:rsidR="00E253DC" w:rsidRPr="00F67FE3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shd w:val="clear" w:color="auto" w:fill="F9FBFD"/>
              </w:rPr>
            </w:pPr>
            <w:r>
              <w:rPr>
                <w:rFonts w:cs="Arial"/>
                <w:sz w:val="16"/>
                <w:szCs w:val="16"/>
                <w:shd w:val="clear" w:color="auto" w:fill="F9FBFD"/>
              </w:rPr>
              <w:t>17/08/2017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DA5F32" w14:textId="77777777" w:rsidR="00E253DC" w:rsidRPr="00F67FE3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3</w:t>
            </w:r>
            <w:r w:rsidRPr="003F277E">
              <w:rPr>
                <w:rFonts w:cs="Arial"/>
                <w:sz w:val="16"/>
                <w:szCs w:val="16"/>
                <w:lang w:eastAsia="pt-BR"/>
              </w:rPr>
              <w:t>º</w:t>
            </w:r>
          </w:p>
        </w:tc>
      </w:tr>
      <w:tr w:rsidR="00E253DC" w:rsidRPr="00FE30BA" w14:paraId="6C3254BF" w14:textId="77777777" w:rsidTr="006137B2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8B2AEB" w14:textId="77777777" w:rsidR="00E253DC" w:rsidRPr="00F67FE3" w:rsidRDefault="00E253DC" w:rsidP="00E253DC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 w:rsidRPr="00F67FE3">
              <w:rPr>
                <w:rFonts w:cs="Arial"/>
                <w:bCs/>
                <w:iCs/>
                <w:sz w:val="16"/>
                <w:szCs w:val="16"/>
              </w:rPr>
              <w:t>418</w:t>
            </w:r>
          </w:p>
        </w:tc>
        <w:tc>
          <w:tcPr>
            <w:tcW w:w="38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FA49B1" w14:textId="77777777" w:rsidR="00E253DC" w:rsidRPr="00F67FE3" w:rsidRDefault="00E253DC" w:rsidP="00E253DC">
            <w:pPr>
              <w:rPr>
                <w:rFonts w:cs="Arial"/>
                <w:sz w:val="16"/>
                <w:szCs w:val="16"/>
              </w:rPr>
            </w:pPr>
            <w:r w:rsidRPr="00F67FE3">
              <w:rPr>
                <w:rFonts w:cs="Arial"/>
                <w:sz w:val="16"/>
                <w:szCs w:val="16"/>
              </w:rPr>
              <w:t>KAROLINE WUNSCH</w:t>
            </w:r>
          </w:p>
        </w:tc>
        <w:tc>
          <w:tcPr>
            <w:tcW w:w="3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EA00B7" w14:textId="77777777" w:rsidR="00E253DC" w:rsidRPr="00F67FE3" w:rsidRDefault="00E253DC" w:rsidP="00E253DC">
            <w:pPr>
              <w:rPr>
                <w:rFonts w:cs="Arial"/>
                <w:sz w:val="16"/>
                <w:szCs w:val="16"/>
              </w:rPr>
            </w:pPr>
            <w:r w:rsidRPr="00F67FE3">
              <w:rPr>
                <w:rFonts w:cs="Arial"/>
                <w:sz w:val="16"/>
                <w:szCs w:val="16"/>
              </w:rPr>
              <w:t>Auxiliar de Biblioteca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2A3828" w14:textId="77777777" w:rsidR="00E253DC" w:rsidRPr="00F67FE3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67FE3">
              <w:rPr>
                <w:rFonts w:cs="Arial"/>
                <w:sz w:val="16"/>
                <w:szCs w:val="16"/>
                <w:lang w:eastAsia="pt-BR"/>
              </w:rPr>
              <w:t>IFFAR-PB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EB941E8" w14:textId="77777777" w:rsidR="00E253DC" w:rsidRPr="00F67FE3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67FE3">
              <w:rPr>
                <w:rFonts w:cs="Arial"/>
                <w:sz w:val="16"/>
                <w:szCs w:val="16"/>
                <w:shd w:val="clear" w:color="auto" w:fill="F9FBFD"/>
              </w:rPr>
              <w:t>19/05/2014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221FFF" w14:textId="77777777" w:rsidR="00E253DC" w:rsidRPr="00F67FE3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67FE3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E253DC" w:rsidRPr="00FE30BA" w14:paraId="574F83B7" w14:textId="77777777" w:rsidTr="006137B2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EA1ECB" w14:textId="77777777" w:rsidR="00E253DC" w:rsidRPr="00F67FE3" w:rsidRDefault="00E253DC" w:rsidP="00E253DC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>
              <w:rPr>
                <w:rFonts w:cs="Arial"/>
                <w:bCs/>
                <w:iCs/>
                <w:sz w:val="16"/>
                <w:szCs w:val="16"/>
              </w:rPr>
              <w:t>596</w:t>
            </w:r>
          </w:p>
        </w:tc>
        <w:tc>
          <w:tcPr>
            <w:tcW w:w="38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AC31E0" w14:textId="77777777" w:rsidR="00E253DC" w:rsidRPr="00F67FE3" w:rsidRDefault="00E253DC" w:rsidP="00E253DC">
            <w:pPr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MÁRCIO ANDRÉ LOWE</w:t>
            </w:r>
          </w:p>
        </w:tc>
        <w:tc>
          <w:tcPr>
            <w:tcW w:w="3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02604E" w14:textId="77777777" w:rsidR="00E253DC" w:rsidRPr="00F67FE3" w:rsidRDefault="00E253DC" w:rsidP="00E253DC">
            <w:pPr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Auxiliar em Agropecuária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35429D" w14:textId="77777777" w:rsidR="00E253DC" w:rsidRPr="00F67FE3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IFFAR-FW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49564F" w14:textId="77777777" w:rsidR="00E253DC" w:rsidRPr="00F67FE3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shd w:val="clear" w:color="auto" w:fill="F9FBFD"/>
              </w:rPr>
            </w:pPr>
            <w:r>
              <w:rPr>
                <w:rFonts w:cs="Arial"/>
                <w:sz w:val="16"/>
                <w:szCs w:val="16"/>
                <w:shd w:val="clear" w:color="auto" w:fill="F9FBFD"/>
              </w:rPr>
              <w:t>04/01/2016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680D3F0" w14:textId="77777777" w:rsidR="00E253DC" w:rsidRPr="00F67FE3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67FE3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E253DC" w:rsidRPr="00FE30BA" w14:paraId="629370A7" w14:textId="77777777" w:rsidTr="006137B2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DDD717" w14:textId="7A43D09D" w:rsidR="00E253DC" w:rsidRPr="00521A19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521A19">
              <w:rPr>
                <w:rFonts w:cs="Arial"/>
                <w:sz w:val="16"/>
                <w:szCs w:val="16"/>
                <w:lang w:eastAsia="pt-BR"/>
              </w:rPr>
              <w:t>613</w:t>
            </w:r>
          </w:p>
        </w:tc>
        <w:tc>
          <w:tcPr>
            <w:tcW w:w="38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91621A" w14:textId="70BE5E27" w:rsidR="00E253DC" w:rsidRPr="00521A19" w:rsidRDefault="00E253DC" w:rsidP="00E253DC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521A19">
              <w:rPr>
                <w:rFonts w:cs="Arial"/>
                <w:sz w:val="16"/>
                <w:szCs w:val="16"/>
                <w:lang w:eastAsia="pt-BR"/>
              </w:rPr>
              <w:t>JOSIANA RITA BAZANA</w:t>
            </w:r>
          </w:p>
        </w:tc>
        <w:tc>
          <w:tcPr>
            <w:tcW w:w="3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6D43A1" w14:textId="38082718" w:rsidR="00E253DC" w:rsidRPr="00521A19" w:rsidRDefault="00E253DC" w:rsidP="00E253DC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521A19">
              <w:rPr>
                <w:rFonts w:cs="Arial"/>
                <w:sz w:val="16"/>
                <w:szCs w:val="16"/>
                <w:lang w:eastAsia="pt-BR"/>
              </w:rPr>
              <w:t>Técnico de Laboratório/Área Química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C85C91" w14:textId="796DB454" w:rsidR="00E253DC" w:rsidRPr="00521A19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521A19">
              <w:rPr>
                <w:rFonts w:cs="Arial"/>
                <w:sz w:val="16"/>
                <w:szCs w:val="16"/>
                <w:lang w:eastAsia="pt-BR"/>
              </w:rPr>
              <w:t>IFFAR-PB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9401CA" w14:textId="33B8A4F2" w:rsidR="00E253DC" w:rsidRPr="00521A19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521A19">
              <w:rPr>
                <w:rFonts w:cs="Arial"/>
                <w:sz w:val="16"/>
                <w:szCs w:val="16"/>
                <w:lang w:eastAsia="pt-BR"/>
              </w:rPr>
              <w:t>07/03/2012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15776D" w14:textId="627322EE" w:rsidR="00E253DC" w:rsidRPr="00166C50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E253DC" w:rsidRPr="00FE30BA" w14:paraId="698C8EFB" w14:textId="77777777" w:rsidTr="006137B2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7CE20B" w14:textId="77777777" w:rsidR="00E253DC" w:rsidRPr="00166C50" w:rsidRDefault="00E253DC" w:rsidP="00E253DC">
            <w:pPr>
              <w:suppressAutoHyphens w:val="0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166C50">
              <w:rPr>
                <w:rFonts w:cs="Arial"/>
                <w:sz w:val="16"/>
                <w:szCs w:val="16"/>
                <w:lang w:eastAsia="pt-BR"/>
              </w:rPr>
              <w:t>344</w:t>
            </w:r>
          </w:p>
        </w:tc>
        <w:tc>
          <w:tcPr>
            <w:tcW w:w="38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F87C50" w14:textId="77777777" w:rsidR="00E253DC" w:rsidRPr="00166C50" w:rsidRDefault="00E253DC" w:rsidP="00E253DC">
            <w:pPr>
              <w:suppressAutoHyphens w:val="0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166C50">
              <w:rPr>
                <w:rFonts w:cs="Arial"/>
                <w:sz w:val="16"/>
                <w:szCs w:val="16"/>
                <w:lang w:eastAsia="pt-BR"/>
              </w:rPr>
              <w:t>LILIANE KREBS BESSEL MÜLLER</w:t>
            </w:r>
          </w:p>
        </w:tc>
        <w:tc>
          <w:tcPr>
            <w:tcW w:w="3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C5EB5E" w14:textId="77777777" w:rsidR="00E253DC" w:rsidRPr="00166C50" w:rsidRDefault="00E253DC" w:rsidP="00E253DC">
            <w:pPr>
              <w:suppressAutoHyphens w:val="0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166C50">
              <w:rPr>
                <w:rFonts w:cs="Arial"/>
                <w:sz w:val="16"/>
                <w:szCs w:val="16"/>
                <w:lang w:eastAsia="pt-BR"/>
              </w:rPr>
              <w:t>Técnico em Assuntos Educacionais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E35AFB" w14:textId="77777777" w:rsidR="00E253DC" w:rsidRPr="00166C50" w:rsidRDefault="00E253DC" w:rsidP="00E253DC">
            <w:pPr>
              <w:suppressAutoHyphens w:val="0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166C50">
              <w:rPr>
                <w:rFonts w:cs="Arial"/>
                <w:sz w:val="16"/>
                <w:szCs w:val="16"/>
                <w:lang w:eastAsia="pt-BR"/>
              </w:rPr>
              <w:t>IFFAR-SAN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25FCE5" w14:textId="77777777" w:rsidR="00E253DC" w:rsidRPr="00166C50" w:rsidRDefault="00E253DC" w:rsidP="00E253DC">
            <w:pPr>
              <w:suppressAutoHyphens w:val="0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166C50">
              <w:rPr>
                <w:rFonts w:cs="Arial"/>
                <w:sz w:val="16"/>
                <w:szCs w:val="16"/>
                <w:lang w:eastAsia="pt-BR"/>
              </w:rPr>
              <w:t>01/08/2011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638907" w14:textId="77777777" w:rsidR="00E253DC" w:rsidRPr="00166C50" w:rsidRDefault="00E253DC" w:rsidP="00E253DC">
            <w:pPr>
              <w:suppressAutoHyphens w:val="0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166C50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E253DC" w:rsidRPr="00FE30BA" w14:paraId="2E287897" w14:textId="77777777" w:rsidTr="006137B2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56314A" w14:textId="77777777" w:rsidR="00E253DC" w:rsidRPr="003F277E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3F277E">
              <w:rPr>
                <w:rFonts w:cs="Arial"/>
                <w:sz w:val="16"/>
                <w:szCs w:val="16"/>
                <w:lang w:eastAsia="pt-BR"/>
              </w:rPr>
              <w:t>522</w:t>
            </w:r>
          </w:p>
        </w:tc>
        <w:tc>
          <w:tcPr>
            <w:tcW w:w="38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ADB243" w14:textId="77777777" w:rsidR="00E253DC" w:rsidRPr="003F277E" w:rsidRDefault="00E253DC" w:rsidP="00E253DC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3F277E">
              <w:rPr>
                <w:rFonts w:cs="Arial"/>
                <w:sz w:val="16"/>
                <w:szCs w:val="16"/>
                <w:lang w:eastAsia="pt-BR"/>
              </w:rPr>
              <w:t>PATRICIA MALLMANN SCHNEIDERS</w:t>
            </w:r>
          </w:p>
        </w:tc>
        <w:tc>
          <w:tcPr>
            <w:tcW w:w="3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9C67AA" w14:textId="77777777" w:rsidR="00E253DC" w:rsidRPr="003F277E" w:rsidRDefault="00E253DC" w:rsidP="00E253DC">
            <w:pPr>
              <w:suppressAutoHyphens w:val="0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3F277E">
              <w:rPr>
                <w:rFonts w:cs="Arial"/>
                <w:sz w:val="16"/>
                <w:szCs w:val="16"/>
                <w:lang w:eastAsia="pt-BR"/>
              </w:rPr>
              <w:t>Técnico em Assuntos Educacionais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41CEDB" w14:textId="77777777" w:rsidR="00E253DC" w:rsidRPr="003F277E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3F277E">
              <w:rPr>
                <w:rFonts w:cs="Arial"/>
                <w:sz w:val="16"/>
                <w:szCs w:val="16"/>
                <w:lang w:eastAsia="pt-BR"/>
              </w:rPr>
              <w:t>IFFAR-PB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A98931" w14:textId="77777777" w:rsidR="00E253DC" w:rsidRPr="003F277E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3F277E">
              <w:rPr>
                <w:rFonts w:cs="Arial"/>
                <w:sz w:val="16"/>
                <w:szCs w:val="16"/>
                <w:lang w:eastAsia="pt-BR"/>
              </w:rPr>
              <w:t>19/05/2014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00EA47" w14:textId="77777777" w:rsidR="00E253DC" w:rsidRPr="003F277E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3F277E">
              <w:rPr>
                <w:rFonts w:cs="Arial"/>
                <w:sz w:val="16"/>
                <w:szCs w:val="16"/>
                <w:lang w:eastAsia="pt-BR"/>
              </w:rPr>
              <w:t>2º</w:t>
            </w:r>
          </w:p>
        </w:tc>
      </w:tr>
      <w:tr w:rsidR="00E253DC" w:rsidRPr="00FE30BA" w14:paraId="442A8ED0" w14:textId="77777777" w:rsidTr="006137B2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A707AE" w14:textId="77777777" w:rsidR="00E253DC" w:rsidRPr="0042215F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42215F">
              <w:rPr>
                <w:rFonts w:cs="Arial"/>
                <w:sz w:val="16"/>
                <w:szCs w:val="16"/>
                <w:lang w:eastAsia="pt-BR"/>
              </w:rPr>
              <w:t>556</w:t>
            </w:r>
          </w:p>
        </w:tc>
        <w:tc>
          <w:tcPr>
            <w:tcW w:w="38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DE7B58" w14:textId="77777777" w:rsidR="00E253DC" w:rsidRPr="0042215F" w:rsidRDefault="00E253DC" w:rsidP="00E253DC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42215F">
              <w:rPr>
                <w:rFonts w:cs="Arial"/>
                <w:sz w:val="16"/>
                <w:szCs w:val="16"/>
                <w:lang w:eastAsia="pt-BR"/>
              </w:rPr>
              <w:t>DIONEI JOÃO ZAVISLAK</w:t>
            </w:r>
          </w:p>
        </w:tc>
        <w:tc>
          <w:tcPr>
            <w:tcW w:w="3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2ED6B4" w14:textId="77777777" w:rsidR="00E253DC" w:rsidRPr="0042215F" w:rsidRDefault="00E253DC" w:rsidP="00E253DC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42215F">
              <w:rPr>
                <w:rFonts w:cs="Arial"/>
                <w:sz w:val="16"/>
                <w:szCs w:val="16"/>
                <w:lang w:eastAsia="pt-BR"/>
              </w:rPr>
              <w:t>Técnico em Enfermagem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EF9B46" w14:textId="77777777" w:rsidR="00E253DC" w:rsidRPr="0042215F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42215F">
              <w:rPr>
                <w:rFonts w:cs="Arial"/>
                <w:sz w:val="16"/>
                <w:szCs w:val="16"/>
                <w:lang w:eastAsia="pt-BR"/>
              </w:rPr>
              <w:t>IFFAR-SAN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2484DA" w14:textId="77777777" w:rsidR="00E253DC" w:rsidRPr="0042215F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42215F">
              <w:rPr>
                <w:rFonts w:cs="Arial"/>
                <w:sz w:val="16"/>
                <w:szCs w:val="16"/>
                <w:lang w:eastAsia="pt-BR"/>
              </w:rPr>
              <w:t>15/07/2010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09706B" w14:textId="77777777" w:rsidR="00E253DC" w:rsidRPr="0042215F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42215F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E253DC" w:rsidRPr="00FE30BA" w14:paraId="670E9975" w14:textId="77777777" w:rsidTr="00F8610E">
        <w:trPr>
          <w:trHeight w:val="300"/>
        </w:trPr>
        <w:tc>
          <w:tcPr>
            <w:tcW w:w="14921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6A6A6"/>
            <w:noWrap/>
            <w:vAlign w:val="center"/>
            <w:hideMark/>
          </w:tcPr>
          <w:p w14:paraId="2FB5A884" w14:textId="77777777" w:rsidR="00E253DC" w:rsidRPr="00FE30BA" w:rsidRDefault="00E253DC" w:rsidP="00E253DC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 xml:space="preserve">LOTAÇÃO PRETENDIDA: </w:t>
            </w:r>
            <w:r w:rsidRPr="00FE30BA">
              <w:rPr>
                <w:rFonts w:cs="Arial"/>
                <w:b/>
                <w:bCs/>
                <w:i/>
                <w:iCs/>
                <w:sz w:val="16"/>
                <w:szCs w:val="16"/>
                <w:lang w:eastAsia="pt-BR"/>
              </w:rPr>
              <w:t>CAMPUS</w:t>
            </w: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 xml:space="preserve"> SANTO ÂNGELO</w:t>
            </w:r>
          </w:p>
        </w:tc>
      </w:tr>
      <w:tr w:rsidR="00E253DC" w:rsidRPr="00FE30BA" w14:paraId="3FF6E8B6" w14:textId="77777777" w:rsidTr="006137B2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21FE9D" w14:textId="77777777" w:rsidR="00E253DC" w:rsidRPr="00FE30BA" w:rsidRDefault="00E253DC" w:rsidP="00E253DC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Nº INSCRIÇÃO</w:t>
            </w:r>
          </w:p>
        </w:tc>
        <w:tc>
          <w:tcPr>
            <w:tcW w:w="38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319018" w14:textId="77777777" w:rsidR="00E253DC" w:rsidRPr="00FE30BA" w:rsidRDefault="00E253DC" w:rsidP="00E253DC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NOME</w:t>
            </w:r>
          </w:p>
        </w:tc>
        <w:tc>
          <w:tcPr>
            <w:tcW w:w="3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71D85C" w14:textId="77777777" w:rsidR="00E253DC" w:rsidRPr="00FE30BA" w:rsidRDefault="00E253DC" w:rsidP="00E253DC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CARGO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8633FD" w14:textId="77777777" w:rsidR="00E253DC" w:rsidRPr="00FE30BA" w:rsidRDefault="00E253DC" w:rsidP="00E253DC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LOTAÇÃO ATUAL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854068" w14:textId="77777777" w:rsidR="00E253DC" w:rsidRPr="00FE30BA" w:rsidRDefault="00E253DC" w:rsidP="00E253DC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INGRESSO IFFAR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04CB45" w14:textId="77777777" w:rsidR="00E253DC" w:rsidRPr="00FE30BA" w:rsidRDefault="00E253DC" w:rsidP="00E253DC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CLASSIFICAÇÃO</w:t>
            </w:r>
          </w:p>
        </w:tc>
      </w:tr>
      <w:tr w:rsidR="00E253DC" w:rsidRPr="00256F38" w14:paraId="49FA7230" w14:textId="77777777" w:rsidTr="006137B2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4A755D" w14:textId="77777777" w:rsidR="00E253DC" w:rsidRPr="00256F38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334</w:t>
            </w:r>
          </w:p>
        </w:tc>
        <w:tc>
          <w:tcPr>
            <w:tcW w:w="38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857C88" w14:textId="77777777" w:rsidR="00E253DC" w:rsidRPr="00256F38" w:rsidRDefault="00E253DC" w:rsidP="00E253DC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QUELI IONE NORONHA</w:t>
            </w:r>
          </w:p>
        </w:tc>
        <w:tc>
          <w:tcPr>
            <w:tcW w:w="3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0717BD" w14:textId="77777777" w:rsidR="00E253DC" w:rsidRPr="00256F38" w:rsidRDefault="00E253DC" w:rsidP="00E253DC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</w:rPr>
              <w:t>Enfermeiro-Área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269F8D" w14:textId="77777777" w:rsidR="00E253DC" w:rsidRPr="00256F38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IFFAR-FW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C3C1A9" w14:textId="77777777" w:rsidR="00E253DC" w:rsidRPr="00256F38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18/01/2016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E93746" w14:textId="77777777" w:rsidR="00E253DC" w:rsidRPr="00256F38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E253DC" w:rsidRPr="00FE30BA" w14:paraId="40D309AA" w14:textId="77777777" w:rsidTr="006137B2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FB7BB9" w14:textId="77777777" w:rsidR="00E253DC" w:rsidRPr="00FE30BA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549</w:t>
            </w:r>
          </w:p>
        </w:tc>
        <w:tc>
          <w:tcPr>
            <w:tcW w:w="38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C62B57" w14:textId="77777777" w:rsidR="00E253DC" w:rsidRPr="00FE30BA" w:rsidRDefault="00E253DC" w:rsidP="00E253DC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MARCELO VIELMO AFONSO</w:t>
            </w: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799F37" w14:textId="77777777" w:rsidR="00E253DC" w:rsidRPr="00FE30BA" w:rsidRDefault="00E253DC" w:rsidP="00E253DC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Técnico de Laboratório / Biologia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DDEF80" w14:textId="71674002" w:rsidR="00E253DC" w:rsidRPr="00FE30BA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</w:t>
            </w:r>
            <w:r w:rsidR="000973AE">
              <w:rPr>
                <w:rFonts w:cs="Arial"/>
                <w:sz w:val="16"/>
                <w:szCs w:val="16"/>
                <w:lang w:eastAsia="pt-BR"/>
              </w:rPr>
              <w:t>-</w:t>
            </w:r>
            <w:r>
              <w:rPr>
                <w:rFonts w:cs="Arial"/>
                <w:sz w:val="16"/>
                <w:szCs w:val="16"/>
                <w:lang w:eastAsia="pt-BR"/>
              </w:rPr>
              <w:t>PB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39D845" w14:textId="77777777" w:rsidR="00E253DC" w:rsidRPr="00FE30BA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06/06/2012</w:t>
            </w:r>
          </w:p>
        </w:tc>
        <w:tc>
          <w:tcPr>
            <w:tcW w:w="2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2A8F95" w14:textId="77777777" w:rsidR="00E253DC" w:rsidRPr="00FE30BA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0973AE" w:rsidRPr="00FE30BA" w14:paraId="72549532" w14:textId="77777777" w:rsidTr="006137B2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5A1DEB" w14:textId="20F4A17C" w:rsidR="000973AE" w:rsidRDefault="000973AE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619</w:t>
            </w:r>
          </w:p>
        </w:tc>
        <w:tc>
          <w:tcPr>
            <w:tcW w:w="38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3A9EDC" w14:textId="599E1CED" w:rsidR="000973AE" w:rsidRDefault="000973AE" w:rsidP="00E253DC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0973AE">
              <w:rPr>
                <w:rFonts w:cs="Arial"/>
                <w:sz w:val="16"/>
                <w:szCs w:val="16"/>
                <w:lang w:eastAsia="pt-BR"/>
              </w:rPr>
              <w:t>LUCAS KRINDGES ESCOBAR</w:t>
            </w: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ED1345" w14:textId="623BCC52" w:rsidR="000973AE" w:rsidRDefault="000973AE" w:rsidP="00E253DC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 xml:space="preserve">Técnico </w:t>
            </w:r>
            <w:r w:rsidRPr="00FE30BA">
              <w:rPr>
                <w:rFonts w:cs="Arial"/>
                <w:sz w:val="16"/>
                <w:szCs w:val="16"/>
                <w:lang w:eastAsia="pt-BR"/>
              </w:rPr>
              <w:t>de Tecnologia da Informação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09247F" w14:textId="7E4B6985" w:rsidR="000973AE" w:rsidRDefault="000973AE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IFFAR-PB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C9DB3A" w14:textId="16FA45F3" w:rsidR="000973AE" w:rsidRDefault="000973AE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18/04/2019</w:t>
            </w:r>
          </w:p>
        </w:tc>
        <w:tc>
          <w:tcPr>
            <w:tcW w:w="2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EC17A9" w14:textId="11894EC3" w:rsidR="000973AE" w:rsidRPr="00FE30BA" w:rsidRDefault="000973AE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E253DC" w:rsidRPr="00256F38" w14:paraId="146DE399" w14:textId="77777777" w:rsidTr="00F8610E">
        <w:trPr>
          <w:trHeight w:val="300"/>
        </w:trPr>
        <w:tc>
          <w:tcPr>
            <w:tcW w:w="14921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6A6A6"/>
            <w:noWrap/>
            <w:vAlign w:val="center"/>
            <w:hideMark/>
          </w:tcPr>
          <w:p w14:paraId="7B26A3FC" w14:textId="77777777" w:rsidR="00E253DC" w:rsidRPr="00256F38" w:rsidRDefault="00E253DC" w:rsidP="00E253DC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b/>
                <w:bCs/>
                <w:sz w:val="16"/>
                <w:szCs w:val="16"/>
                <w:lang w:eastAsia="pt-BR"/>
              </w:rPr>
              <w:t xml:space="preserve">LOTAÇÃO PRETENDIDA: </w:t>
            </w:r>
            <w:r w:rsidRPr="00256F38">
              <w:rPr>
                <w:rFonts w:cs="Arial"/>
                <w:b/>
                <w:bCs/>
                <w:i/>
                <w:iCs/>
                <w:sz w:val="16"/>
                <w:szCs w:val="16"/>
                <w:lang w:eastAsia="pt-BR"/>
              </w:rPr>
              <w:t>CAMPUS</w:t>
            </w:r>
            <w:r w:rsidRPr="00256F38">
              <w:rPr>
                <w:rFonts w:cs="Arial"/>
                <w:b/>
                <w:bCs/>
                <w:sz w:val="16"/>
                <w:szCs w:val="16"/>
                <w:lang w:eastAsia="pt-BR"/>
              </w:rPr>
              <w:t xml:space="preserve"> SANTO AUGUSTO</w:t>
            </w:r>
          </w:p>
        </w:tc>
      </w:tr>
      <w:tr w:rsidR="006706A9" w:rsidRPr="00256F38" w14:paraId="18316FF7" w14:textId="77777777" w:rsidTr="00897DF7">
        <w:trPr>
          <w:trHeight w:val="300"/>
        </w:trPr>
        <w:tc>
          <w:tcPr>
            <w:tcW w:w="14921" w:type="dxa"/>
            <w:gridSpan w:val="11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A90CD3" w14:textId="77777777" w:rsidR="006706A9" w:rsidRDefault="006706A9" w:rsidP="00E253DC">
            <w:pPr>
              <w:jc w:val="center"/>
              <w:rPr>
                <w:rFonts w:cs="Arial"/>
                <w:i/>
                <w:iCs/>
                <w:sz w:val="16"/>
                <w:szCs w:val="16"/>
                <w:lang w:eastAsia="pt-BR"/>
              </w:rPr>
            </w:pPr>
          </w:p>
          <w:p w14:paraId="6A2F2BAB" w14:textId="77777777" w:rsidR="006706A9" w:rsidRDefault="00A95A26" w:rsidP="00E253DC">
            <w:pPr>
              <w:jc w:val="center"/>
              <w:rPr>
                <w:rFonts w:cs="Arial"/>
                <w:i/>
                <w:iCs/>
                <w:sz w:val="16"/>
                <w:szCs w:val="16"/>
                <w:lang w:eastAsia="pt-BR"/>
              </w:rPr>
            </w:pPr>
            <w:r w:rsidRPr="00AF2D1B">
              <w:rPr>
                <w:rFonts w:cs="Arial"/>
                <w:i/>
                <w:sz w:val="16"/>
                <w:szCs w:val="16"/>
                <w:lang w:eastAsia="pt-BR"/>
              </w:rPr>
              <w:t>Não há servidor</w:t>
            </w:r>
            <w:r>
              <w:rPr>
                <w:rFonts w:cs="Arial"/>
                <w:i/>
                <w:sz w:val="16"/>
                <w:szCs w:val="16"/>
                <w:lang w:eastAsia="pt-BR"/>
              </w:rPr>
              <w:t xml:space="preserve"> inscrito</w:t>
            </w:r>
            <w:r w:rsidRPr="006706A9">
              <w:rPr>
                <w:rFonts w:cs="Arial"/>
                <w:i/>
                <w:iCs/>
                <w:sz w:val="16"/>
                <w:szCs w:val="16"/>
                <w:lang w:eastAsia="pt-BR"/>
              </w:rPr>
              <w:t xml:space="preserve"> </w:t>
            </w:r>
          </w:p>
          <w:p w14:paraId="5EA26CB6" w14:textId="5DAA5296" w:rsidR="00A95A26" w:rsidRPr="006706A9" w:rsidRDefault="00A95A26" w:rsidP="00E253DC">
            <w:pPr>
              <w:jc w:val="center"/>
              <w:rPr>
                <w:rFonts w:cs="Arial"/>
                <w:i/>
                <w:iCs/>
                <w:sz w:val="16"/>
                <w:szCs w:val="16"/>
                <w:lang w:eastAsia="pt-BR"/>
              </w:rPr>
            </w:pPr>
          </w:p>
        </w:tc>
      </w:tr>
      <w:tr w:rsidR="00E253DC" w:rsidRPr="00FE30BA" w14:paraId="2DB5120C" w14:textId="77777777" w:rsidTr="00F8610E">
        <w:trPr>
          <w:trHeight w:val="300"/>
        </w:trPr>
        <w:tc>
          <w:tcPr>
            <w:tcW w:w="14921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6A6A6"/>
            <w:noWrap/>
            <w:vAlign w:val="center"/>
            <w:hideMark/>
          </w:tcPr>
          <w:p w14:paraId="3BA11525" w14:textId="77777777" w:rsidR="00E253DC" w:rsidRPr="00FE30BA" w:rsidRDefault="00E253DC" w:rsidP="00E253DC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 xml:space="preserve">LOTAÇÃO PRETENDIDA: </w:t>
            </w:r>
            <w:r w:rsidRPr="00FE30BA">
              <w:rPr>
                <w:rFonts w:cs="Arial"/>
                <w:b/>
                <w:bCs/>
                <w:i/>
                <w:iCs/>
                <w:sz w:val="16"/>
                <w:szCs w:val="16"/>
                <w:lang w:eastAsia="pt-BR"/>
              </w:rPr>
              <w:t>CAMPUS</w:t>
            </w: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 xml:space="preserve"> SÃO BORJA</w:t>
            </w:r>
          </w:p>
        </w:tc>
      </w:tr>
      <w:tr w:rsidR="00E253DC" w:rsidRPr="00FE30BA" w14:paraId="2B56F63E" w14:textId="77777777" w:rsidTr="006137B2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821587" w14:textId="77777777" w:rsidR="00E253DC" w:rsidRPr="00FE30BA" w:rsidRDefault="00E253DC" w:rsidP="00E253DC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lastRenderedPageBreak/>
              <w:t>Nº INSCRIÇÃO</w:t>
            </w:r>
          </w:p>
        </w:tc>
        <w:tc>
          <w:tcPr>
            <w:tcW w:w="38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80943E" w14:textId="77777777" w:rsidR="00E253DC" w:rsidRPr="00FE30BA" w:rsidRDefault="00E253DC" w:rsidP="00E253DC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NOME</w:t>
            </w:r>
          </w:p>
        </w:tc>
        <w:tc>
          <w:tcPr>
            <w:tcW w:w="3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C3CAD7" w14:textId="77777777" w:rsidR="00E253DC" w:rsidRPr="00FE30BA" w:rsidRDefault="00E253DC" w:rsidP="00E253DC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CARGO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497C6A" w14:textId="77777777" w:rsidR="00E253DC" w:rsidRPr="00FE30BA" w:rsidRDefault="00E253DC" w:rsidP="00E253DC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LOTAÇÃO ATUAL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36ADFA" w14:textId="77777777" w:rsidR="00E253DC" w:rsidRPr="00FE30BA" w:rsidRDefault="00E253DC" w:rsidP="00E253DC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INGRESSO IFFAR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BCFD87" w14:textId="77777777" w:rsidR="00E253DC" w:rsidRPr="00FE30BA" w:rsidRDefault="00E253DC" w:rsidP="00E253DC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CLASSIFICAÇÃO</w:t>
            </w:r>
          </w:p>
        </w:tc>
      </w:tr>
      <w:tr w:rsidR="00E253DC" w:rsidRPr="00FE30BA" w14:paraId="01C57946" w14:textId="77777777" w:rsidTr="00184605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3165F7" w14:textId="77777777" w:rsidR="00E253DC" w:rsidRPr="00904A89" w:rsidRDefault="00E253DC" w:rsidP="00E253DC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904A89">
              <w:rPr>
                <w:rFonts w:cs="Arial"/>
                <w:sz w:val="16"/>
                <w:szCs w:val="16"/>
                <w:lang w:eastAsia="pt-BR"/>
              </w:rPr>
              <w:t>352</w:t>
            </w:r>
          </w:p>
        </w:tc>
        <w:tc>
          <w:tcPr>
            <w:tcW w:w="38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218C78" w14:textId="77777777" w:rsidR="00E253DC" w:rsidRPr="00904A89" w:rsidRDefault="00E253DC" w:rsidP="00E253DC">
            <w:pPr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904A89">
              <w:rPr>
                <w:rFonts w:cs="Arial"/>
                <w:sz w:val="16"/>
                <w:szCs w:val="16"/>
                <w:lang w:eastAsia="pt-BR"/>
              </w:rPr>
              <w:t>ANA GABRIELA BARBOZA VAZ RAMOS</w:t>
            </w: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E16CC55" w14:textId="77777777" w:rsidR="00E253DC" w:rsidRPr="00904A89" w:rsidRDefault="00E253DC" w:rsidP="00E253DC">
            <w:pPr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904A89">
              <w:rPr>
                <w:rFonts w:cs="Arial"/>
                <w:sz w:val="16"/>
                <w:szCs w:val="16"/>
                <w:lang w:eastAsia="pt-BR"/>
              </w:rPr>
              <w:t>Jornalista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A9B2B8" w14:textId="77777777" w:rsidR="00E253DC" w:rsidRPr="00904A89" w:rsidRDefault="00E253DC" w:rsidP="00E253DC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904A89">
              <w:rPr>
                <w:rFonts w:cs="Arial"/>
                <w:sz w:val="16"/>
                <w:szCs w:val="16"/>
                <w:lang w:eastAsia="pt-BR"/>
              </w:rPr>
              <w:t>IFFAR-AL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3A0E83" w14:textId="77777777" w:rsidR="00E253DC" w:rsidRPr="00904A89" w:rsidRDefault="00E253DC" w:rsidP="00E253DC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904A89">
              <w:rPr>
                <w:rFonts w:cs="Arial"/>
                <w:sz w:val="16"/>
                <w:szCs w:val="16"/>
                <w:lang w:eastAsia="pt-BR"/>
              </w:rPr>
              <w:t>10/03/2015</w:t>
            </w:r>
          </w:p>
        </w:tc>
        <w:tc>
          <w:tcPr>
            <w:tcW w:w="2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64BB757" w14:textId="77777777" w:rsidR="00E253DC" w:rsidRPr="00904A89" w:rsidRDefault="00E253DC" w:rsidP="00E253DC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904A89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E253DC" w:rsidRPr="00FE30BA" w14:paraId="580BF33E" w14:textId="77777777" w:rsidTr="00184605">
        <w:trPr>
          <w:trHeight w:val="300"/>
        </w:trPr>
        <w:tc>
          <w:tcPr>
            <w:tcW w:w="14921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6A6A6"/>
            <w:noWrap/>
            <w:vAlign w:val="center"/>
            <w:hideMark/>
          </w:tcPr>
          <w:p w14:paraId="0FCA1ECA" w14:textId="77777777" w:rsidR="00E253DC" w:rsidRPr="00FE30BA" w:rsidRDefault="00E253DC" w:rsidP="00E253DC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 xml:space="preserve">LOTAÇÃO PRETENDIDA: </w:t>
            </w:r>
            <w:r w:rsidRPr="00FE30BA">
              <w:rPr>
                <w:rFonts w:cs="Arial"/>
                <w:b/>
                <w:bCs/>
                <w:i/>
                <w:iCs/>
                <w:sz w:val="16"/>
                <w:szCs w:val="16"/>
                <w:lang w:eastAsia="pt-BR"/>
              </w:rPr>
              <w:t>CAMPUS</w:t>
            </w: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 xml:space="preserve"> SÃO VICENTE DO SUL</w:t>
            </w:r>
          </w:p>
        </w:tc>
      </w:tr>
      <w:tr w:rsidR="00E253DC" w:rsidRPr="00FE30BA" w14:paraId="4485D428" w14:textId="77777777" w:rsidTr="00FD4A97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7F636B" w14:textId="77777777" w:rsidR="00E253DC" w:rsidRPr="00FE30BA" w:rsidRDefault="00E253DC" w:rsidP="00E253DC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Nº INSCRIÇÃO</w:t>
            </w:r>
          </w:p>
        </w:tc>
        <w:tc>
          <w:tcPr>
            <w:tcW w:w="38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15EE2A" w14:textId="77777777" w:rsidR="00E253DC" w:rsidRPr="00FE30BA" w:rsidRDefault="00E253DC" w:rsidP="00E253DC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NOME</w:t>
            </w:r>
          </w:p>
        </w:tc>
        <w:tc>
          <w:tcPr>
            <w:tcW w:w="3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5EA97C" w14:textId="77777777" w:rsidR="00E253DC" w:rsidRPr="00FE30BA" w:rsidRDefault="00E253DC" w:rsidP="00E253DC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CARGO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98C700" w14:textId="77777777" w:rsidR="00E253DC" w:rsidRPr="00FE30BA" w:rsidRDefault="00E253DC" w:rsidP="00E253DC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LOTAÇÃO ATUAL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171361" w14:textId="77777777" w:rsidR="00E253DC" w:rsidRPr="00FE30BA" w:rsidRDefault="00E253DC" w:rsidP="00E253DC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INGRESSO IFFAR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4F5BEA" w14:textId="77777777" w:rsidR="00E253DC" w:rsidRPr="00FE30BA" w:rsidRDefault="00E253DC" w:rsidP="00E253DC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CLASSIFICAÇÃO</w:t>
            </w:r>
          </w:p>
        </w:tc>
      </w:tr>
      <w:tr w:rsidR="00E253DC" w:rsidRPr="00256F38" w14:paraId="02BDBEC3" w14:textId="77777777" w:rsidTr="00FD4A97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28EC8E" w14:textId="77777777" w:rsidR="00E253DC" w:rsidRPr="00F67FE3" w:rsidRDefault="00E253DC" w:rsidP="00E253DC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 w:rsidRPr="00F67FE3">
              <w:rPr>
                <w:rFonts w:cs="Arial"/>
                <w:bCs/>
                <w:iCs/>
                <w:sz w:val="16"/>
                <w:szCs w:val="16"/>
              </w:rPr>
              <w:t>430</w:t>
            </w:r>
          </w:p>
        </w:tc>
        <w:tc>
          <w:tcPr>
            <w:tcW w:w="38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07DE41" w14:textId="77777777" w:rsidR="00E253DC" w:rsidRPr="00F67FE3" w:rsidRDefault="00E253DC" w:rsidP="00E253DC">
            <w:pPr>
              <w:rPr>
                <w:rFonts w:cs="Arial"/>
                <w:sz w:val="16"/>
                <w:szCs w:val="16"/>
              </w:rPr>
            </w:pPr>
            <w:r w:rsidRPr="00F67FE3">
              <w:rPr>
                <w:rFonts w:cs="Arial"/>
                <w:sz w:val="16"/>
                <w:szCs w:val="16"/>
              </w:rPr>
              <w:t>SILVIANA DELAVECHIA GIBICOSKI</w:t>
            </w: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E60ED8" w14:textId="77777777" w:rsidR="00E253DC" w:rsidRPr="00F67FE3" w:rsidRDefault="00E253DC" w:rsidP="00E253DC">
            <w:pPr>
              <w:rPr>
                <w:rFonts w:cs="Arial"/>
                <w:sz w:val="16"/>
                <w:szCs w:val="16"/>
              </w:rPr>
            </w:pPr>
            <w:r w:rsidRPr="00F67FE3">
              <w:rPr>
                <w:rFonts w:cs="Arial"/>
                <w:sz w:val="16"/>
                <w:szCs w:val="16"/>
              </w:rPr>
              <w:t>Administrador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D46D40" w14:textId="672A350E" w:rsidR="00E253DC" w:rsidRPr="0087182E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87182E">
              <w:rPr>
                <w:rFonts w:cs="Arial"/>
                <w:sz w:val="16"/>
                <w:szCs w:val="16"/>
                <w:lang w:eastAsia="pt-BR"/>
              </w:rPr>
              <w:t>IFFAR-</w:t>
            </w:r>
            <w:r w:rsidR="00AC125A">
              <w:rPr>
                <w:rFonts w:cs="Arial"/>
                <w:sz w:val="16"/>
                <w:szCs w:val="16"/>
                <w:lang w:eastAsia="pt-BR"/>
              </w:rPr>
              <w:t>JÁ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7028F5" w14:textId="77777777" w:rsidR="00E253DC" w:rsidRPr="00F67FE3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67FE3">
              <w:rPr>
                <w:rFonts w:cs="Arial"/>
                <w:sz w:val="16"/>
                <w:szCs w:val="16"/>
                <w:shd w:val="clear" w:color="auto" w:fill="F9FBFD"/>
              </w:rPr>
              <w:t>18/07/2019</w:t>
            </w:r>
          </w:p>
        </w:tc>
        <w:tc>
          <w:tcPr>
            <w:tcW w:w="2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E030D3" w14:textId="77777777" w:rsidR="00E253DC" w:rsidRPr="00F67FE3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67FE3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E253DC" w:rsidRPr="00256F38" w14:paraId="3D0A29DB" w14:textId="77777777" w:rsidTr="00FD4A97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4BE37B" w14:textId="77777777" w:rsidR="00E253DC" w:rsidRPr="00F67FE3" w:rsidRDefault="00E253DC" w:rsidP="00E253DC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>
              <w:rPr>
                <w:rFonts w:cs="Arial"/>
                <w:bCs/>
                <w:iCs/>
                <w:sz w:val="16"/>
                <w:szCs w:val="16"/>
              </w:rPr>
              <w:t>480</w:t>
            </w:r>
          </w:p>
        </w:tc>
        <w:tc>
          <w:tcPr>
            <w:tcW w:w="38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62B8B5" w14:textId="77777777" w:rsidR="00E253DC" w:rsidRPr="00F67FE3" w:rsidRDefault="00E253DC" w:rsidP="00E253DC">
            <w:pPr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ROMERSON SEIDEL GIBICOSKI</w:t>
            </w: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54CC20" w14:textId="77777777" w:rsidR="00E253DC" w:rsidRPr="00F67FE3" w:rsidRDefault="00E253DC" w:rsidP="00E253DC">
            <w:pPr>
              <w:rPr>
                <w:rFonts w:cs="Arial"/>
                <w:sz w:val="16"/>
                <w:szCs w:val="16"/>
              </w:rPr>
            </w:pPr>
            <w:r w:rsidRPr="00F67FE3">
              <w:rPr>
                <w:rFonts w:cs="Arial"/>
                <w:sz w:val="16"/>
                <w:szCs w:val="16"/>
              </w:rPr>
              <w:t>Assistente em A</w:t>
            </w:r>
            <w:r>
              <w:rPr>
                <w:rFonts w:cs="Arial"/>
                <w:sz w:val="16"/>
                <w:szCs w:val="16"/>
              </w:rPr>
              <w:t>dministraçã</w:t>
            </w:r>
            <w:r w:rsidRPr="00F67FE3">
              <w:rPr>
                <w:rFonts w:cs="Arial"/>
                <w:sz w:val="16"/>
                <w:szCs w:val="16"/>
              </w:rPr>
              <w:t>o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27AF54" w14:textId="6B65DA49" w:rsidR="00E253DC" w:rsidRPr="0087182E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87182E">
              <w:rPr>
                <w:rFonts w:cs="Arial"/>
                <w:sz w:val="16"/>
                <w:szCs w:val="16"/>
                <w:lang w:eastAsia="pt-BR"/>
              </w:rPr>
              <w:t>IFFAR-</w:t>
            </w:r>
            <w:r w:rsidR="00AC125A">
              <w:rPr>
                <w:rFonts w:cs="Arial"/>
                <w:sz w:val="16"/>
                <w:szCs w:val="16"/>
                <w:lang w:eastAsia="pt-BR"/>
              </w:rPr>
              <w:t>JÁ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97E2334" w14:textId="77777777" w:rsidR="00E253DC" w:rsidRPr="00F67FE3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shd w:val="clear" w:color="auto" w:fill="F9FBFD"/>
              </w:rPr>
            </w:pPr>
            <w:r w:rsidRPr="000E6C2D">
              <w:rPr>
                <w:rFonts w:cs="Arial"/>
                <w:sz w:val="16"/>
                <w:szCs w:val="16"/>
                <w:shd w:val="clear" w:color="auto" w:fill="F9FBFD"/>
              </w:rPr>
              <w:t>21/06/2011</w:t>
            </w:r>
          </w:p>
        </w:tc>
        <w:tc>
          <w:tcPr>
            <w:tcW w:w="2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1934C5" w14:textId="77777777" w:rsidR="00E253DC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E253DC" w:rsidRPr="00256F38" w14:paraId="66B37628" w14:textId="77777777" w:rsidTr="006137B2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F48A8E" w14:textId="77777777" w:rsidR="00E253DC" w:rsidRPr="007579AA" w:rsidRDefault="00E253DC" w:rsidP="00E253DC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 w:rsidRPr="007579AA">
              <w:rPr>
                <w:rFonts w:cs="Arial"/>
                <w:bCs/>
                <w:iCs/>
                <w:sz w:val="16"/>
                <w:szCs w:val="16"/>
              </w:rPr>
              <w:t>519</w:t>
            </w:r>
          </w:p>
        </w:tc>
        <w:tc>
          <w:tcPr>
            <w:tcW w:w="38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7434D0" w14:textId="77777777" w:rsidR="00E253DC" w:rsidRPr="007579AA" w:rsidRDefault="00E253DC" w:rsidP="00E253DC">
            <w:pPr>
              <w:rPr>
                <w:rFonts w:cs="Arial"/>
                <w:sz w:val="16"/>
                <w:szCs w:val="16"/>
              </w:rPr>
            </w:pPr>
            <w:r w:rsidRPr="007579AA">
              <w:rPr>
                <w:rFonts w:cs="Arial"/>
                <w:sz w:val="16"/>
                <w:szCs w:val="16"/>
              </w:rPr>
              <w:t>DERLEIDA DONEDA</w:t>
            </w: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1AF77E" w14:textId="77777777" w:rsidR="00E253DC" w:rsidRPr="007579AA" w:rsidRDefault="00E253DC" w:rsidP="00E253DC">
            <w:pPr>
              <w:rPr>
                <w:rFonts w:cs="Arial"/>
                <w:sz w:val="16"/>
                <w:szCs w:val="16"/>
              </w:rPr>
            </w:pPr>
            <w:r w:rsidRPr="007579AA">
              <w:rPr>
                <w:rFonts w:cs="Arial"/>
                <w:sz w:val="16"/>
                <w:szCs w:val="16"/>
              </w:rPr>
              <w:t>Auxiliar de Biblioteca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954DC7" w14:textId="03EC7B83" w:rsidR="00E253DC" w:rsidRPr="007579AA" w:rsidRDefault="00BA2744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</w:t>
            </w:r>
            <w:r w:rsidR="00AC125A">
              <w:rPr>
                <w:rFonts w:cs="Arial"/>
                <w:sz w:val="16"/>
                <w:szCs w:val="16"/>
                <w:lang w:eastAsia="pt-BR"/>
              </w:rPr>
              <w:t>JÁ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D59D31" w14:textId="77777777" w:rsidR="00E253DC" w:rsidRPr="007579AA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shd w:val="clear" w:color="auto" w:fill="F9FBFD"/>
              </w:rPr>
            </w:pPr>
            <w:r w:rsidRPr="007579AA">
              <w:rPr>
                <w:rFonts w:cs="Arial"/>
                <w:sz w:val="16"/>
                <w:szCs w:val="16"/>
                <w:shd w:val="clear" w:color="auto" w:fill="F9FBFD"/>
              </w:rPr>
              <w:t>14/07/2015</w:t>
            </w:r>
          </w:p>
        </w:tc>
        <w:tc>
          <w:tcPr>
            <w:tcW w:w="2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FC28BB" w14:textId="77777777" w:rsidR="00E253DC" w:rsidRPr="007579AA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7579AA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E253DC" w:rsidRPr="00256F38" w14:paraId="78E5C504" w14:textId="77777777" w:rsidTr="006137B2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A0F56D" w14:textId="77777777" w:rsidR="00E253DC" w:rsidRPr="00E72116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510</w:t>
            </w:r>
          </w:p>
        </w:tc>
        <w:tc>
          <w:tcPr>
            <w:tcW w:w="38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F41456" w14:textId="77777777" w:rsidR="00E253DC" w:rsidRPr="00E72116" w:rsidRDefault="00E253DC" w:rsidP="00E253DC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MARTA REJANE TRINDADE DE LIMA DE LIMA</w:t>
            </w: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BD1ADB" w14:textId="77777777" w:rsidR="00E253DC" w:rsidRPr="00E72116" w:rsidRDefault="00E253DC" w:rsidP="00E253DC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Bibliotecário / Documentalista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BC27E4" w14:textId="77777777" w:rsidR="00E253DC" w:rsidRPr="00E72116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IFFAR-SB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5311B1" w14:textId="77777777" w:rsidR="00E253DC" w:rsidRPr="00E72116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18/01/2016</w:t>
            </w:r>
          </w:p>
        </w:tc>
        <w:tc>
          <w:tcPr>
            <w:tcW w:w="2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DAB887" w14:textId="4EDF52F2" w:rsidR="00E253DC" w:rsidRPr="00E72116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1</w:t>
            </w:r>
            <w:r w:rsidRPr="00E72116">
              <w:rPr>
                <w:rFonts w:cs="Arial"/>
                <w:sz w:val="16"/>
                <w:szCs w:val="16"/>
                <w:lang w:eastAsia="pt-BR"/>
              </w:rPr>
              <w:t>º</w:t>
            </w:r>
          </w:p>
        </w:tc>
      </w:tr>
      <w:tr w:rsidR="00E253DC" w:rsidRPr="00256F38" w14:paraId="76B82512" w14:textId="77777777" w:rsidTr="006137B2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C43094" w14:textId="77777777" w:rsidR="00E253DC" w:rsidRPr="0042215F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42215F">
              <w:rPr>
                <w:rFonts w:cs="Arial"/>
                <w:sz w:val="16"/>
                <w:szCs w:val="16"/>
                <w:lang w:eastAsia="pt-BR"/>
              </w:rPr>
              <w:t>550</w:t>
            </w:r>
          </w:p>
        </w:tc>
        <w:tc>
          <w:tcPr>
            <w:tcW w:w="38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8856A2" w14:textId="77777777" w:rsidR="00E253DC" w:rsidRPr="0042215F" w:rsidRDefault="00E253DC" w:rsidP="00E253DC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42215F">
              <w:rPr>
                <w:rFonts w:cs="Arial"/>
                <w:sz w:val="16"/>
                <w:szCs w:val="16"/>
                <w:lang w:eastAsia="pt-BR"/>
              </w:rPr>
              <w:t>FABIANE BARBOSA DE ALMEIDA WEIZENMANN</w:t>
            </w: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707FE2" w14:textId="77777777" w:rsidR="00E253DC" w:rsidRPr="0042215F" w:rsidRDefault="00E253DC" w:rsidP="00E253DC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42215F">
              <w:rPr>
                <w:rFonts w:cs="Arial"/>
                <w:sz w:val="16"/>
                <w:szCs w:val="16"/>
                <w:lang w:eastAsia="pt-BR"/>
              </w:rPr>
              <w:t>Contador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E6E4D5" w14:textId="77777777" w:rsidR="00E253DC" w:rsidRPr="0042215F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42215F">
              <w:rPr>
                <w:rFonts w:cs="Arial"/>
                <w:sz w:val="16"/>
                <w:szCs w:val="16"/>
                <w:lang w:eastAsia="pt-BR"/>
              </w:rPr>
              <w:t>IFFAR-JAG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9E59027" w14:textId="77777777" w:rsidR="00E253DC" w:rsidRPr="0042215F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42215F">
              <w:rPr>
                <w:rFonts w:cs="Arial"/>
                <w:sz w:val="16"/>
                <w:szCs w:val="16"/>
                <w:lang w:eastAsia="pt-BR"/>
              </w:rPr>
              <w:t>27/05/2014</w:t>
            </w:r>
          </w:p>
        </w:tc>
        <w:tc>
          <w:tcPr>
            <w:tcW w:w="2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D7FAAB" w14:textId="77777777" w:rsidR="00E253DC" w:rsidRPr="0042215F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42215F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E253DC" w:rsidRPr="00256F38" w14:paraId="731E0279" w14:textId="77777777" w:rsidTr="006137B2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73112A" w14:textId="77777777" w:rsidR="00E253DC" w:rsidRPr="0042215F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592</w:t>
            </w:r>
          </w:p>
        </w:tc>
        <w:tc>
          <w:tcPr>
            <w:tcW w:w="38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6621D9" w14:textId="77777777" w:rsidR="00E253DC" w:rsidRPr="0042215F" w:rsidRDefault="00E253DC" w:rsidP="00E253DC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JARBAS MACHADO DE MELO</w:t>
            </w: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2D2E0B" w14:textId="77777777" w:rsidR="00E253DC" w:rsidRPr="0042215F" w:rsidRDefault="00E253DC" w:rsidP="00E253DC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Médico Veterinário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4C15EB" w14:textId="49E23795" w:rsidR="00E253DC" w:rsidRPr="0042215F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87182E">
              <w:rPr>
                <w:rFonts w:cs="Arial"/>
                <w:sz w:val="16"/>
                <w:szCs w:val="16"/>
                <w:lang w:eastAsia="pt-BR"/>
              </w:rPr>
              <w:t>IFFAR-</w:t>
            </w:r>
            <w:r w:rsidR="00AC125A">
              <w:rPr>
                <w:rFonts w:cs="Arial"/>
                <w:sz w:val="16"/>
                <w:szCs w:val="16"/>
                <w:lang w:eastAsia="pt-BR"/>
              </w:rPr>
              <w:t>JÁ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F19B81" w14:textId="77777777" w:rsidR="00E253DC" w:rsidRPr="0042215F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01/05/2009</w:t>
            </w:r>
          </w:p>
        </w:tc>
        <w:tc>
          <w:tcPr>
            <w:tcW w:w="2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E79A79" w14:textId="77777777" w:rsidR="00E253DC" w:rsidRPr="0042215F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42215F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E253DC" w:rsidRPr="00256F38" w14:paraId="4D9D6D38" w14:textId="77777777" w:rsidTr="006137B2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51D929" w14:textId="77777777" w:rsidR="00E253DC" w:rsidRPr="00E72116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484</w:t>
            </w:r>
          </w:p>
        </w:tc>
        <w:tc>
          <w:tcPr>
            <w:tcW w:w="38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04E7D1" w14:textId="77777777" w:rsidR="00E253DC" w:rsidRPr="00E72116" w:rsidRDefault="00E253DC" w:rsidP="00E253DC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ELTON PILAR MEDEIROS</w:t>
            </w: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3E0250" w14:textId="77777777" w:rsidR="00E253DC" w:rsidRPr="00E72116" w:rsidRDefault="00E253DC" w:rsidP="00E253DC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Técnico de Laboratório / Área Agropecuária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EB722D" w14:textId="77777777" w:rsidR="00E253DC" w:rsidRPr="00E72116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IFFAR-AL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88349D" w14:textId="77777777" w:rsidR="00E253DC" w:rsidRPr="00E72116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10/06/2014</w:t>
            </w:r>
          </w:p>
        </w:tc>
        <w:tc>
          <w:tcPr>
            <w:tcW w:w="20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575D26" w14:textId="77777777" w:rsidR="00E253DC" w:rsidRPr="00E72116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E253DC" w:rsidRPr="00256F38" w14:paraId="1ED302C3" w14:textId="77777777" w:rsidTr="006137B2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73E532" w14:textId="77777777" w:rsidR="00E253DC" w:rsidRPr="00E72116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503</w:t>
            </w:r>
          </w:p>
        </w:tc>
        <w:tc>
          <w:tcPr>
            <w:tcW w:w="38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2C7F91" w14:textId="77777777" w:rsidR="00E253DC" w:rsidRPr="00E72116" w:rsidRDefault="00E253DC" w:rsidP="00E253DC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ANA PAULA DOS SANTOS FARIAS</w:t>
            </w: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268D54" w14:textId="77777777" w:rsidR="00E253DC" w:rsidRPr="00E72116" w:rsidRDefault="00E253DC" w:rsidP="00E253DC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Técnico de Laboratório / Área Biologia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08BD70" w14:textId="77777777" w:rsidR="00E253DC" w:rsidRPr="00E72116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IFFAR-FW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583725" w14:textId="77777777" w:rsidR="00E253DC" w:rsidRPr="00E72116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23/05/2016</w:t>
            </w:r>
          </w:p>
        </w:tc>
        <w:tc>
          <w:tcPr>
            <w:tcW w:w="20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486EE4" w14:textId="77777777" w:rsidR="00E253DC" w:rsidRPr="00E72116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E253DC" w:rsidRPr="00256F38" w14:paraId="5FB67620" w14:textId="77777777" w:rsidTr="006137B2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1DB5D4" w14:textId="77777777" w:rsidR="00E253DC" w:rsidRPr="00E72116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494</w:t>
            </w:r>
          </w:p>
        </w:tc>
        <w:tc>
          <w:tcPr>
            <w:tcW w:w="38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D54854" w14:textId="77777777" w:rsidR="00E253DC" w:rsidRPr="00E72116" w:rsidRDefault="00E253DC" w:rsidP="00E253DC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 xml:space="preserve">THIAGO SIQUEIRA SONNESTRAHL </w:t>
            </w:r>
          </w:p>
        </w:tc>
        <w:tc>
          <w:tcPr>
            <w:tcW w:w="3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448ED7" w14:textId="77777777" w:rsidR="00E253DC" w:rsidRPr="00E72116" w:rsidRDefault="00E253DC" w:rsidP="00E253DC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Técnico de Tecnologia da Informação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289D28" w14:textId="77777777" w:rsidR="00E253DC" w:rsidRPr="00E72116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IFFAR-RT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D21D336" w14:textId="77777777" w:rsidR="00E253DC" w:rsidRPr="00E72116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22/07/2010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B083A1" w14:textId="77777777" w:rsidR="00E253DC" w:rsidRPr="00E72116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A87657" w:rsidRPr="00256F38" w14:paraId="45937D4C" w14:textId="77777777" w:rsidTr="006137B2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C673DA" w14:textId="5B799236" w:rsidR="00A87657" w:rsidRPr="00E72116" w:rsidRDefault="00A87657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622</w:t>
            </w:r>
          </w:p>
        </w:tc>
        <w:tc>
          <w:tcPr>
            <w:tcW w:w="38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5761B0" w14:textId="5F4464E0" w:rsidR="00A87657" w:rsidRPr="00E72116" w:rsidRDefault="00A87657" w:rsidP="00E253DC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A87657">
              <w:rPr>
                <w:rFonts w:cs="Arial"/>
                <w:sz w:val="16"/>
                <w:szCs w:val="16"/>
                <w:lang w:eastAsia="pt-BR"/>
              </w:rPr>
              <w:t>EDSON UILHAM DE CASTRO ARA</w:t>
            </w:r>
            <w:r>
              <w:rPr>
                <w:rFonts w:cs="Arial"/>
                <w:sz w:val="16"/>
                <w:szCs w:val="16"/>
                <w:lang w:eastAsia="pt-BR"/>
              </w:rPr>
              <w:t>Ú</w:t>
            </w:r>
            <w:r w:rsidRPr="00A87657">
              <w:rPr>
                <w:rFonts w:cs="Arial"/>
                <w:sz w:val="16"/>
                <w:szCs w:val="16"/>
                <w:lang w:eastAsia="pt-BR"/>
              </w:rPr>
              <w:t>JO</w:t>
            </w:r>
          </w:p>
        </w:tc>
        <w:tc>
          <w:tcPr>
            <w:tcW w:w="3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4B8191" w14:textId="411999A8" w:rsidR="00A87657" w:rsidRPr="00E72116" w:rsidRDefault="00A87657" w:rsidP="00E253DC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Técnico de Tecnologia da Informação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B66F57" w14:textId="7D5FF857" w:rsidR="00A87657" w:rsidRPr="00E72116" w:rsidRDefault="00A87657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7579AA">
              <w:rPr>
                <w:rFonts w:cs="Arial"/>
                <w:sz w:val="16"/>
                <w:szCs w:val="16"/>
                <w:lang w:eastAsia="pt-BR"/>
              </w:rPr>
              <w:t>IFFAR-SB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DA4A60" w14:textId="39F7BF09" w:rsidR="00A87657" w:rsidRPr="00E72116" w:rsidRDefault="00A87657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19/09/2022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6422B0" w14:textId="76848B27" w:rsidR="00A87657" w:rsidRPr="00E72116" w:rsidRDefault="00A87657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2º</w:t>
            </w:r>
          </w:p>
        </w:tc>
      </w:tr>
      <w:tr w:rsidR="00BA2744" w:rsidRPr="00256F38" w14:paraId="66E073E1" w14:textId="77777777" w:rsidTr="006137B2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DE17C3" w14:textId="28F00E15" w:rsidR="00BA2744" w:rsidRDefault="00BA2744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629</w:t>
            </w:r>
          </w:p>
        </w:tc>
        <w:tc>
          <w:tcPr>
            <w:tcW w:w="38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425C73" w14:textId="42BC7F1D" w:rsidR="00BA2744" w:rsidRPr="00A87657" w:rsidRDefault="00BA2744" w:rsidP="00E253DC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MARÍLIA DA ROSA GOULARTE</w:t>
            </w:r>
          </w:p>
        </w:tc>
        <w:tc>
          <w:tcPr>
            <w:tcW w:w="3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E15BA0" w14:textId="4BE4A5F4" w:rsidR="00BA2744" w:rsidRPr="00E72116" w:rsidRDefault="00BA2744" w:rsidP="00E253DC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Técnico em Secretariado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84FDA5" w14:textId="793C7EBA" w:rsidR="00BA2744" w:rsidRPr="007579AA" w:rsidRDefault="00BA2744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</w:t>
            </w:r>
            <w:r w:rsidR="00AC125A">
              <w:rPr>
                <w:rFonts w:cs="Arial"/>
                <w:sz w:val="16"/>
                <w:szCs w:val="16"/>
                <w:lang w:eastAsia="pt-BR"/>
              </w:rPr>
              <w:t>JÁ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034CD3" w14:textId="70E2CE35" w:rsidR="00BA2744" w:rsidRDefault="00BA2744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30/05/2018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A72919" w14:textId="78CD60C9" w:rsidR="00BA2744" w:rsidRDefault="00BA2744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E253DC" w:rsidRPr="00FE30BA" w14:paraId="794B8583" w14:textId="77777777" w:rsidTr="00F8610E">
        <w:trPr>
          <w:trHeight w:val="300"/>
        </w:trPr>
        <w:tc>
          <w:tcPr>
            <w:tcW w:w="14921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6A6A6"/>
            <w:noWrap/>
            <w:vAlign w:val="center"/>
            <w:hideMark/>
          </w:tcPr>
          <w:p w14:paraId="75DEA421" w14:textId="77777777" w:rsidR="00E253DC" w:rsidRPr="00E72116" w:rsidRDefault="00E253DC" w:rsidP="00E253DC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b/>
                <w:bCs/>
                <w:sz w:val="16"/>
                <w:szCs w:val="16"/>
                <w:lang w:eastAsia="pt-BR"/>
              </w:rPr>
              <w:t xml:space="preserve">LOTAÇÃO PRETENDIDA: </w:t>
            </w:r>
            <w:r w:rsidRPr="00E72116">
              <w:rPr>
                <w:rFonts w:cs="Arial"/>
                <w:b/>
                <w:bCs/>
                <w:i/>
                <w:iCs/>
                <w:sz w:val="16"/>
                <w:szCs w:val="16"/>
                <w:lang w:eastAsia="pt-BR"/>
              </w:rPr>
              <w:t>CAMPUS</w:t>
            </w:r>
            <w:r w:rsidRPr="00E72116">
              <w:rPr>
                <w:rFonts w:cs="Arial"/>
                <w:b/>
                <w:bCs/>
                <w:sz w:val="16"/>
                <w:szCs w:val="16"/>
                <w:lang w:eastAsia="pt-BR"/>
              </w:rPr>
              <w:t xml:space="preserve"> AVANÇADO URUGUAIANA</w:t>
            </w:r>
          </w:p>
        </w:tc>
      </w:tr>
      <w:tr w:rsidR="00E253DC" w:rsidRPr="00FE30BA" w14:paraId="280DFD56" w14:textId="77777777" w:rsidTr="006137B2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4DF8C9" w14:textId="77777777" w:rsidR="00E253DC" w:rsidRPr="00E72116" w:rsidRDefault="00E253DC" w:rsidP="00E253DC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b/>
                <w:bCs/>
                <w:sz w:val="16"/>
                <w:szCs w:val="16"/>
                <w:lang w:eastAsia="pt-BR"/>
              </w:rPr>
              <w:t>Nº INSCRIÇÃO</w:t>
            </w:r>
          </w:p>
        </w:tc>
        <w:tc>
          <w:tcPr>
            <w:tcW w:w="38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4E1D27" w14:textId="77777777" w:rsidR="00E253DC" w:rsidRPr="00E72116" w:rsidRDefault="00E253DC" w:rsidP="00E253DC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b/>
                <w:bCs/>
                <w:sz w:val="16"/>
                <w:szCs w:val="16"/>
                <w:lang w:eastAsia="pt-BR"/>
              </w:rPr>
              <w:t>NOME</w:t>
            </w:r>
          </w:p>
        </w:tc>
        <w:tc>
          <w:tcPr>
            <w:tcW w:w="3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C10462" w14:textId="77777777" w:rsidR="00E253DC" w:rsidRPr="00E72116" w:rsidRDefault="00E253DC" w:rsidP="00E253DC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b/>
                <w:bCs/>
                <w:sz w:val="16"/>
                <w:szCs w:val="16"/>
                <w:lang w:eastAsia="pt-BR"/>
              </w:rPr>
              <w:t>CARGO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D20BAD" w14:textId="77777777" w:rsidR="00E253DC" w:rsidRPr="00E72116" w:rsidRDefault="00E253DC" w:rsidP="00E253DC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b/>
                <w:bCs/>
                <w:sz w:val="16"/>
                <w:szCs w:val="16"/>
                <w:lang w:eastAsia="pt-BR"/>
              </w:rPr>
              <w:t>LOTAÇÃO ATUAL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16D127" w14:textId="77777777" w:rsidR="00E253DC" w:rsidRPr="00E72116" w:rsidRDefault="00E253DC" w:rsidP="00E253DC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b/>
                <w:bCs/>
                <w:sz w:val="16"/>
                <w:szCs w:val="16"/>
                <w:lang w:eastAsia="pt-BR"/>
              </w:rPr>
              <w:t>INGRESSO IFFAR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628ED2" w14:textId="77777777" w:rsidR="00E253DC" w:rsidRPr="00E72116" w:rsidRDefault="00E253DC" w:rsidP="00E253DC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b/>
                <w:bCs/>
                <w:sz w:val="16"/>
                <w:szCs w:val="16"/>
                <w:lang w:eastAsia="pt-BR"/>
              </w:rPr>
              <w:t>CLASSIFICAÇÃO</w:t>
            </w:r>
          </w:p>
        </w:tc>
      </w:tr>
      <w:tr w:rsidR="00E253DC" w:rsidRPr="00256F38" w14:paraId="05C71130" w14:textId="77777777" w:rsidTr="006137B2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EE676DD" w14:textId="77777777" w:rsidR="00E253DC" w:rsidRPr="00E72116" w:rsidRDefault="00E253DC" w:rsidP="00E253DC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371</w:t>
            </w:r>
          </w:p>
        </w:tc>
        <w:tc>
          <w:tcPr>
            <w:tcW w:w="38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6AC678" w14:textId="77777777" w:rsidR="00E253DC" w:rsidRPr="00E72116" w:rsidRDefault="00E253DC" w:rsidP="00E253DC">
            <w:pPr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NEWTON DEL CUETO GONÇALVES</w:t>
            </w:r>
          </w:p>
        </w:tc>
        <w:tc>
          <w:tcPr>
            <w:tcW w:w="3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4C9654" w14:textId="77777777" w:rsidR="00E253DC" w:rsidRPr="00E72116" w:rsidRDefault="00E253DC" w:rsidP="00E253DC">
            <w:pPr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Técnico em Laboratório / Área Cozinha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2FD8DA" w14:textId="77777777" w:rsidR="00E253DC" w:rsidRPr="00E72116" w:rsidRDefault="00E253DC" w:rsidP="00E253DC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IFFAR-SB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9EEFD9" w14:textId="77777777" w:rsidR="00E253DC" w:rsidRPr="00E72116" w:rsidRDefault="00E253DC" w:rsidP="00E253DC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24/11/2014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642AB5" w14:textId="77777777" w:rsidR="00E253DC" w:rsidRPr="00E72116" w:rsidRDefault="00E253DC" w:rsidP="00E253DC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E253DC" w:rsidRPr="00FE30BA" w14:paraId="14FB711B" w14:textId="77777777" w:rsidTr="00F8610E">
        <w:trPr>
          <w:trHeight w:val="300"/>
        </w:trPr>
        <w:tc>
          <w:tcPr>
            <w:tcW w:w="14921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6A6A6"/>
            <w:noWrap/>
            <w:vAlign w:val="center"/>
            <w:hideMark/>
          </w:tcPr>
          <w:p w14:paraId="40EB1117" w14:textId="77777777" w:rsidR="00E253DC" w:rsidRPr="00E72116" w:rsidRDefault="00E253DC" w:rsidP="00E253DC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b/>
                <w:bCs/>
                <w:sz w:val="16"/>
                <w:szCs w:val="16"/>
                <w:lang w:eastAsia="pt-BR"/>
              </w:rPr>
              <w:t>LOTAÇÃO PRETENDIDA: REITORIA</w:t>
            </w:r>
          </w:p>
        </w:tc>
      </w:tr>
      <w:tr w:rsidR="00E253DC" w:rsidRPr="00FE30BA" w14:paraId="1D5A98E4" w14:textId="77777777" w:rsidTr="006137B2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2ED2CE" w14:textId="77777777" w:rsidR="00E253DC" w:rsidRPr="00E72116" w:rsidRDefault="00E253DC" w:rsidP="00E253DC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b/>
                <w:bCs/>
                <w:sz w:val="16"/>
                <w:szCs w:val="16"/>
                <w:lang w:eastAsia="pt-BR"/>
              </w:rPr>
              <w:t>Nº INSCRIÇÃO</w:t>
            </w:r>
          </w:p>
        </w:tc>
        <w:tc>
          <w:tcPr>
            <w:tcW w:w="38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59F2F0" w14:textId="77777777" w:rsidR="00E253DC" w:rsidRPr="00E72116" w:rsidRDefault="00E253DC" w:rsidP="00E253DC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b/>
                <w:bCs/>
                <w:sz w:val="16"/>
                <w:szCs w:val="16"/>
                <w:lang w:eastAsia="pt-BR"/>
              </w:rPr>
              <w:t>NOME</w:t>
            </w:r>
          </w:p>
        </w:tc>
        <w:tc>
          <w:tcPr>
            <w:tcW w:w="3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C9D3AE" w14:textId="77777777" w:rsidR="00E253DC" w:rsidRPr="00E72116" w:rsidRDefault="00E253DC" w:rsidP="00E253DC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b/>
                <w:bCs/>
                <w:sz w:val="16"/>
                <w:szCs w:val="16"/>
                <w:lang w:eastAsia="pt-BR"/>
              </w:rPr>
              <w:t>CARGO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CA82AB" w14:textId="77777777" w:rsidR="00E253DC" w:rsidRPr="00E72116" w:rsidRDefault="00E253DC" w:rsidP="00E253DC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b/>
                <w:bCs/>
                <w:sz w:val="16"/>
                <w:szCs w:val="16"/>
                <w:lang w:eastAsia="pt-BR"/>
              </w:rPr>
              <w:t>LOTAÇÃO ATUAL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03A665" w14:textId="77777777" w:rsidR="00E253DC" w:rsidRPr="00E72116" w:rsidRDefault="00E253DC" w:rsidP="00E253DC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b/>
                <w:bCs/>
                <w:sz w:val="16"/>
                <w:szCs w:val="16"/>
                <w:lang w:eastAsia="pt-BR"/>
              </w:rPr>
              <w:t>INGRESSO IFFAR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136D72" w14:textId="77777777" w:rsidR="00E253DC" w:rsidRPr="00E72116" w:rsidRDefault="00E253DC" w:rsidP="00E253DC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b/>
                <w:bCs/>
                <w:sz w:val="16"/>
                <w:szCs w:val="16"/>
                <w:lang w:eastAsia="pt-BR"/>
              </w:rPr>
              <w:t>CLASSIFICAÇÃO</w:t>
            </w:r>
          </w:p>
        </w:tc>
      </w:tr>
      <w:tr w:rsidR="00E253DC" w:rsidRPr="00FE30BA" w14:paraId="3E6CC581" w14:textId="77777777" w:rsidTr="006137B2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268EA1" w14:textId="1B7DB9AA" w:rsidR="00E253DC" w:rsidRPr="00521A19" w:rsidRDefault="00E253DC" w:rsidP="00E253DC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521A19">
              <w:rPr>
                <w:rFonts w:cs="Arial"/>
                <w:bCs/>
                <w:sz w:val="16"/>
                <w:szCs w:val="16"/>
                <w:lang w:eastAsia="pt-BR"/>
              </w:rPr>
              <w:t>607</w:t>
            </w:r>
          </w:p>
        </w:tc>
        <w:tc>
          <w:tcPr>
            <w:tcW w:w="38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3A9559" w14:textId="6BFCA61A" w:rsidR="00E253DC" w:rsidRPr="00521A19" w:rsidRDefault="00E253DC" w:rsidP="00E253DC">
            <w:pPr>
              <w:suppressAutoHyphens w:val="0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521A19">
              <w:rPr>
                <w:rFonts w:cs="Arial"/>
                <w:bCs/>
                <w:sz w:val="16"/>
                <w:szCs w:val="16"/>
                <w:lang w:eastAsia="pt-BR"/>
              </w:rPr>
              <w:t>RENAN COVALESKI PERLIN</w:t>
            </w:r>
          </w:p>
        </w:tc>
        <w:tc>
          <w:tcPr>
            <w:tcW w:w="3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804F85" w14:textId="452C313C" w:rsidR="00E253DC" w:rsidRPr="00521A19" w:rsidRDefault="00E253DC" w:rsidP="00E253DC">
            <w:pPr>
              <w:suppressAutoHyphens w:val="0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521A19">
              <w:rPr>
                <w:rFonts w:cs="Arial"/>
                <w:bCs/>
                <w:sz w:val="16"/>
                <w:szCs w:val="16"/>
                <w:lang w:eastAsia="pt-BR"/>
              </w:rPr>
              <w:t>Administrador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779980" w14:textId="3189F41C" w:rsidR="00E253DC" w:rsidRPr="00521A19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521A19">
              <w:rPr>
                <w:rFonts w:cs="Arial"/>
                <w:sz w:val="16"/>
                <w:szCs w:val="16"/>
                <w:lang w:eastAsia="pt-BR"/>
              </w:rPr>
              <w:t>IFFAR-JAG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48AAD3" w14:textId="6400A16B" w:rsidR="00E253DC" w:rsidRPr="00521A19" w:rsidRDefault="00E253DC" w:rsidP="00E253DC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521A19">
              <w:rPr>
                <w:rFonts w:cs="Arial"/>
                <w:bCs/>
                <w:sz w:val="16"/>
                <w:szCs w:val="16"/>
                <w:lang w:eastAsia="pt-BR"/>
              </w:rPr>
              <w:t>18/01/2010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CE4D01" w14:textId="5A4846DF" w:rsidR="00E253DC" w:rsidRPr="00521A19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521A19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E253DC" w:rsidRPr="00FE30BA" w14:paraId="4E961ED2" w14:textId="77777777" w:rsidTr="006137B2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A81AA7" w14:textId="77777777" w:rsidR="00E253DC" w:rsidRPr="007579AA" w:rsidRDefault="00E253DC" w:rsidP="00E253DC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7579AA">
              <w:rPr>
                <w:rFonts w:cs="Arial"/>
                <w:bCs/>
                <w:sz w:val="16"/>
                <w:szCs w:val="16"/>
                <w:lang w:eastAsia="pt-BR"/>
              </w:rPr>
              <w:t>520</w:t>
            </w:r>
          </w:p>
        </w:tc>
        <w:tc>
          <w:tcPr>
            <w:tcW w:w="38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133882" w14:textId="77777777" w:rsidR="00E253DC" w:rsidRPr="007579AA" w:rsidRDefault="00E253DC" w:rsidP="00E253DC">
            <w:pPr>
              <w:suppressAutoHyphens w:val="0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7579AA">
              <w:rPr>
                <w:rFonts w:cs="Arial"/>
                <w:bCs/>
                <w:sz w:val="16"/>
                <w:szCs w:val="16"/>
                <w:lang w:eastAsia="pt-BR"/>
              </w:rPr>
              <w:t>KATIANE ROSSI HASELEIN KNOLL</w:t>
            </w:r>
          </w:p>
        </w:tc>
        <w:tc>
          <w:tcPr>
            <w:tcW w:w="3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6BA3C6" w14:textId="77777777" w:rsidR="00E253DC" w:rsidRPr="007579AA" w:rsidRDefault="00E253DC" w:rsidP="00E253DC">
            <w:pPr>
              <w:suppressAutoHyphens w:val="0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7579AA">
              <w:rPr>
                <w:rFonts w:cs="Arial"/>
                <w:bCs/>
                <w:sz w:val="16"/>
                <w:szCs w:val="16"/>
                <w:lang w:eastAsia="pt-BR"/>
              </w:rPr>
              <w:t>Administradora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76C6E3" w14:textId="77777777" w:rsidR="00E253DC" w:rsidRPr="007579AA" w:rsidRDefault="00E253DC" w:rsidP="00E253DC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7579AA">
              <w:rPr>
                <w:rFonts w:cs="Arial"/>
                <w:sz w:val="16"/>
                <w:szCs w:val="16"/>
                <w:lang w:eastAsia="pt-BR"/>
              </w:rPr>
              <w:t>IFFAR-AL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B8B1C7" w14:textId="77777777" w:rsidR="00E253DC" w:rsidRPr="0057460F" w:rsidRDefault="00E253DC" w:rsidP="00E253DC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57460F">
              <w:rPr>
                <w:rFonts w:cs="Arial"/>
                <w:bCs/>
                <w:sz w:val="16"/>
                <w:szCs w:val="16"/>
                <w:lang w:eastAsia="pt-BR"/>
              </w:rPr>
              <w:t>18/06/2014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890BCA" w14:textId="54108961" w:rsidR="00E253DC" w:rsidRPr="007579AA" w:rsidRDefault="00E253DC" w:rsidP="00E253DC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2</w:t>
            </w:r>
            <w:r w:rsidRPr="007579AA">
              <w:rPr>
                <w:rFonts w:cs="Arial"/>
                <w:sz w:val="16"/>
                <w:szCs w:val="16"/>
                <w:lang w:eastAsia="pt-BR"/>
              </w:rPr>
              <w:t>º</w:t>
            </w:r>
          </w:p>
        </w:tc>
      </w:tr>
      <w:tr w:rsidR="00E253DC" w:rsidRPr="00FE30BA" w14:paraId="3F7ECE0A" w14:textId="77777777" w:rsidTr="006137B2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294157" w14:textId="77777777" w:rsidR="00E253DC" w:rsidRPr="007579AA" w:rsidRDefault="00E253DC" w:rsidP="00E253DC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7579AA">
              <w:rPr>
                <w:rFonts w:cs="Arial"/>
                <w:sz w:val="16"/>
                <w:szCs w:val="16"/>
                <w:lang w:eastAsia="pt-BR"/>
              </w:rPr>
              <w:t>322</w:t>
            </w:r>
          </w:p>
        </w:tc>
        <w:tc>
          <w:tcPr>
            <w:tcW w:w="38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BCABC0" w14:textId="77777777" w:rsidR="00E253DC" w:rsidRPr="007579AA" w:rsidRDefault="00E253DC" w:rsidP="00E253DC">
            <w:pPr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7579AA">
              <w:rPr>
                <w:rFonts w:cs="Arial"/>
                <w:sz w:val="16"/>
                <w:szCs w:val="16"/>
                <w:lang w:eastAsia="pt-BR"/>
              </w:rPr>
              <w:t>FERNANDA CATELAN</w:t>
            </w:r>
          </w:p>
        </w:tc>
        <w:tc>
          <w:tcPr>
            <w:tcW w:w="3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15DC69" w14:textId="77777777" w:rsidR="00E253DC" w:rsidRPr="007579AA" w:rsidRDefault="00E253DC" w:rsidP="00E253DC">
            <w:pPr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7579AA">
              <w:rPr>
                <w:rFonts w:cs="Arial"/>
                <w:sz w:val="16"/>
                <w:szCs w:val="16"/>
                <w:lang w:eastAsia="pt-BR"/>
              </w:rPr>
              <w:t>Assistente de Laboratório / Eventos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B58522" w14:textId="77777777" w:rsidR="00E253DC" w:rsidRPr="007579AA" w:rsidRDefault="00E253DC" w:rsidP="00E253DC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7579AA">
              <w:rPr>
                <w:rFonts w:cs="Arial"/>
                <w:sz w:val="16"/>
                <w:szCs w:val="16"/>
                <w:lang w:eastAsia="pt-BR"/>
              </w:rPr>
              <w:t>IFFAR-SB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C12CCA" w14:textId="77777777" w:rsidR="00E253DC" w:rsidRPr="007579AA" w:rsidRDefault="00E253DC" w:rsidP="00E253DC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7579AA">
              <w:rPr>
                <w:rFonts w:cs="Arial"/>
                <w:sz w:val="16"/>
                <w:szCs w:val="16"/>
                <w:lang w:eastAsia="pt-BR"/>
              </w:rPr>
              <w:t>27/04/2017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E00724" w14:textId="77777777" w:rsidR="00E253DC" w:rsidRPr="007579AA" w:rsidRDefault="00E253DC" w:rsidP="00E253DC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7579AA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E253DC" w:rsidRPr="00FE30BA" w14:paraId="5600BB06" w14:textId="77777777" w:rsidTr="006137B2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3FBA56" w14:textId="432D0394" w:rsidR="00E253DC" w:rsidRPr="00521A19" w:rsidRDefault="00E253DC" w:rsidP="00E253DC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521A19">
              <w:rPr>
                <w:rFonts w:cs="Arial"/>
                <w:sz w:val="16"/>
                <w:szCs w:val="16"/>
                <w:lang w:eastAsia="pt-BR"/>
              </w:rPr>
              <w:t>606</w:t>
            </w:r>
          </w:p>
        </w:tc>
        <w:tc>
          <w:tcPr>
            <w:tcW w:w="38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DC3C34" w14:textId="0D65C75F" w:rsidR="00E253DC" w:rsidRPr="00521A19" w:rsidRDefault="00E253DC" w:rsidP="00E253DC">
            <w:pPr>
              <w:rPr>
                <w:rFonts w:cs="Arial"/>
                <w:sz w:val="16"/>
                <w:szCs w:val="16"/>
                <w:lang w:eastAsia="pt-BR"/>
              </w:rPr>
            </w:pPr>
            <w:r w:rsidRPr="00521A19">
              <w:rPr>
                <w:rFonts w:cs="Arial"/>
                <w:sz w:val="16"/>
                <w:szCs w:val="16"/>
                <w:lang w:eastAsia="pt-BR"/>
              </w:rPr>
              <w:t>TAIGRA BIASI DONADEL</w:t>
            </w:r>
          </w:p>
        </w:tc>
        <w:tc>
          <w:tcPr>
            <w:tcW w:w="3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FE4AE5" w14:textId="05800F8F" w:rsidR="00E253DC" w:rsidRPr="00521A19" w:rsidRDefault="00E253DC" w:rsidP="00E253DC">
            <w:pPr>
              <w:rPr>
                <w:rFonts w:cs="Arial"/>
                <w:sz w:val="16"/>
                <w:szCs w:val="16"/>
                <w:lang w:eastAsia="pt-BR"/>
              </w:rPr>
            </w:pPr>
            <w:r w:rsidRPr="00521A19">
              <w:rPr>
                <w:rFonts w:cs="Arial"/>
                <w:sz w:val="16"/>
                <w:szCs w:val="16"/>
                <w:lang w:eastAsia="pt-BR"/>
              </w:rPr>
              <w:t>Assistente em Administração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8BE8EA" w14:textId="1CE19B05" w:rsidR="00E253DC" w:rsidRPr="00521A19" w:rsidRDefault="00E253DC" w:rsidP="00E253DC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521A19">
              <w:rPr>
                <w:rFonts w:cs="Arial"/>
                <w:sz w:val="16"/>
                <w:szCs w:val="16"/>
                <w:lang w:eastAsia="pt-BR"/>
              </w:rPr>
              <w:t>IFFAR-JAG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733BE9" w14:textId="5A6B3B15" w:rsidR="00E253DC" w:rsidRPr="00521A19" w:rsidRDefault="00E253DC" w:rsidP="00E253DC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521A19">
              <w:rPr>
                <w:rFonts w:cs="Arial"/>
                <w:sz w:val="16"/>
                <w:szCs w:val="16"/>
                <w:lang w:eastAsia="pt-BR"/>
              </w:rPr>
              <w:t>29/02/2008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CE50DC" w14:textId="00770184" w:rsidR="00E253DC" w:rsidRPr="00521A19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521A19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E253DC" w:rsidRPr="00FE30BA" w14:paraId="68846974" w14:textId="77777777" w:rsidTr="006137B2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B326ED" w14:textId="77777777" w:rsidR="00E253DC" w:rsidRPr="0042215F" w:rsidRDefault="00E253DC" w:rsidP="00E253DC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42215F">
              <w:rPr>
                <w:rFonts w:cs="Arial"/>
                <w:sz w:val="16"/>
                <w:szCs w:val="16"/>
                <w:lang w:eastAsia="pt-BR"/>
              </w:rPr>
              <w:t>554</w:t>
            </w:r>
          </w:p>
        </w:tc>
        <w:tc>
          <w:tcPr>
            <w:tcW w:w="38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E9555F" w14:textId="77777777" w:rsidR="00E253DC" w:rsidRPr="0042215F" w:rsidRDefault="00E253DC" w:rsidP="00E253DC">
            <w:pPr>
              <w:rPr>
                <w:rFonts w:cs="Arial"/>
                <w:sz w:val="16"/>
                <w:szCs w:val="16"/>
                <w:lang w:eastAsia="pt-BR"/>
              </w:rPr>
            </w:pPr>
            <w:r w:rsidRPr="0042215F">
              <w:rPr>
                <w:rFonts w:cs="Arial"/>
                <w:sz w:val="16"/>
                <w:szCs w:val="16"/>
                <w:lang w:eastAsia="pt-BR"/>
              </w:rPr>
              <w:t>NEUSA MARGARETE MACHADO FLORES</w:t>
            </w:r>
          </w:p>
        </w:tc>
        <w:tc>
          <w:tcPr>
            <w:tcW w:w="3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7D0058" w14:textId="77777777" w:rsidR="00E253DC" w:rsidRPr="0042215F" w:rsidRDefault="00E253DC" w:rsidP="00E253DC">
            <w:pPr>
              <w:rPr>
                <w:rFonts w:cs="Arial"/>
                <w:sz w:val="16"/>
                <w:szCs w:val="16"/>
                <w:lang w:eastAsia="pt-BR"/>
              </w:rPr>
            </w:pPr>
            <w:r w:rsidRPr="0042215F">
              <w:rPr>
                <w:rFonts w:cs="Arial"/>
                <w:sz w:val="16"/>
                <w:szCs w:val="16"/>
                <w:lang w:eastAsia="pt-BR"/>
              </w:rPr>
              <w:t>Assistente em Administração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82F9DA" w14:textId="77777777" w:rsidR="00E253DC" w:rsidRPr="0042215F" w:rsidRDefault="00E253DC" w:rsidP="00E253DC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42215F">
              <w:rPr>
                <w:rFonts w:cs="Arial"/>
                <w:sz w:val="16"/>
                <w:szCs w:val="16"/>
                <w:lang w:eastAsia="pt-BR"/>
              </w:rPr>
              <w:t>IFFAR-JC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B7D76B" w14:textId="77777777" w:rsidR="00E253DC" w:rsidRPr="0042215F" w:rsidRDefault="00E253DC" w:rsidP="00E253DC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42215F">
              <w:rPr>
                <w:rFonts w:cs="Arial"/>
                <w:sz w:val="16"/>
                <w:szCs w:val="16"/>
                <w:lang w:eastAsia="pt-BR"/>
              </w:rPr>
              <w:t>25/11/2013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CFF8B0" w14:textId="4010E8DE" w:rsidR="00E253DC" w:rsidRPr="0042215F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2</w:t>
            </w:r>
            <w:r w:rsidRPr="0042215F">
              <w:rPr>
                <w:rFonts w:cs="Arial"/>
                <w:sz w:val="16"/>
                <w:szCs w:val="16"/>
                <w:lang w:eastAsia="pt-BR"/>
              </w:rPr>
              <w:t>º</w:t>
            </w:r>
          </w:p>
        </w:tc>
      </w:tr>
      <w:tr w:rsidR="00E253DC" w:rsidRPr="00FE30BA" w14:paraId="26F57F96" w14:textId="77777777" w:rsidTr="00476357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CE682C" w14:textId="77777777" w:rsidR="00E253DC" w:rsidRPr="0042215F" w:rsidRDefault="00E253DC" w:rsidP="00E253DC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42215F">
              <w:rPr>
                <w:rFonts w:cs="Arial"/>
                <w:sz w:val="16"/>
                <w:szCs w:val="16"/>
                <w:lang w:eastAsia="pt-BR"/>
              </w:rPr>
              <w:lastRenderedPageBreak/>
              <w:t>517</w:t>
            </w:r>
          </w:p>
        </w:tc>
        <w:tc>
          <w:tcPr>
            <w:tcW w:w="38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7F4271" w14:textId="77777777" w:rsidR="00E253DC" w:rsidRPr="0042215F" w:rsidRDefault="00E253DC" w:rsidP="00E253DC">
            <w:pPr>
              <w:rPr>
                <w:rFonts w:cs="Arial"/>
                <w:sz w:val="16"/>
                <w:szCs w:val="16"/>
                <w:lang w:eastAsia="pt-BR"/>
              </w:rPr>
            </w:pPr>
            <w:r w:rsidRPr="0042215F">
              <w:rPr>
                <w:rFonts w:cs="Arial"/>
                <w:sz w:val="16"/>
                <w:szCs w:val="16"/>
                <w:lang w:eastAsia="pt-BR"/>
              </w:rPr>
              <w:t>RAQUEL AUDREI DIAS PADILHA</w:t>
            </w:r>
          </w:p>
        </w:tc>
        <w:tc>
          <w:tcPr>
            <w:tcW w:w="3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24B673" w14:textId="77777777" w:rsidR="00E253DC" w:rsidRPr="0042215F" w:rsidRDefault="00E253DC" w:rsidP="00E253DC">
            <w:pPr>
              <w:rPr>
                <w:rFonts w:cs="Arial"/>
                <w:sz w:val="16"/>
                <w:szCs w:val="16"/>
                <w:lang w:eastAsia="pt-BR"/>
              </w:rPr>
            </w:pPr>
            <w:r w:rsidRPr="0042215F">
              <w:rPr>
                <w:rFonts w:cs="Arial"/>
                <w:sz w:val="16"/>
                <w:szCs w:val="16"/>
                <w:lang w:eastAsia="pt-BR"/>
              </w:rPr>
              <w:t>Assistente em Administração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784BF8" w14:textId="77777777" w:rsidR="00E253DC" w:rsidRPr="0042215F" w:rsidRDefault="00E253DC" w:rsidP="00E253DC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42215F">
              <w:rPr>
                <w:rFonts w:cs="Arial"/>
                <w:sz w:val="16"/>
                <w:szCs w:val="16"/>
                <w:lang w:eastAsia="pt-BR"/>
              </w:rPr>
              <w:t>IFFAR-JC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D073C0A" w14:textId="77777777" w:rsidR="00E253DC" w:rsidRPr="0042215F" w:rsidRDefault="00E253DC" w:rsidP="00E253DC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42215F">
              <w:rPr>
                <w:rFonts w:cs="Arial"/>
                <w:sz w:val="16"/>
                <w:szCs w:val="16"/>
                <w:lang w:eastAsia="pt-BR"/>
              </w:rPr>
              <w:t>04/08/2014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972865" w14:textId="33C01CA3" w:rsidR="00E253DC" w:rsidRPr="0042215F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3</w:t>
            </w:r>
            <w:r w:rsidRPr="0042215F">
              <w:rPr>
                <w:rFonts w:cs="Arial"/>
                <w:sz w:val="16"/>
                <w:szCs w:val="16"/>
                <w:lang w:eastAsia="pt-BR"/>
              </w:rPr>
              <w:t>º</w:t>
            </w:r>
          </w:p>
        </w:tc>
      </w:tr>
      <w:tr w:rsidR="00E253DC" w:rsidRPr="00FE30BA" w14:paraId="01EF6FA4" w14:textId="77777777" w:rsidTr="00476357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2C6F9D" w14:textId="77777777" w:rsidR="00E253DC" w:rsidRPr="0042215F" w:rsidRDefault="00E253DC" w:rsidP="00E253DC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589</w:t>
            </w:r>
          </w:p>
        </w:tc>
        <w:tc>
          <w:tcPr>
            <w:tcW w:w="38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C2B6DF" w14:textId="77777777" w:rsidR="00E253DC" w:rsidRPr="0042215F" w:rsidRDefault="00E253DC" w:rsidP="00E253DC">
            <w:pPr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ODAIR JOSÉ KUNZLER</w:t>
            </w:r>
          </w:p>
        </w:tc>
        <w:tc>
          <w:tcPr>
            <w:tcW w:w="3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EE64E0" w14:textId="77777777" w:rsidR="00E253DC" w:rsidRPr="0042215F" w:rsidRDefault="00E253DC" w:rsidP="00E253DC">
            <w:pPr>
              <w:rPr>
                <w:rFonts w:cs="Arial"/>
                <w:sz w:val="16"/>
                <w:szCs w:val="16"/>
                <w:lang w:eastAsia="pt-BR"/>
              </w:rPr>
            </w:pPr>
            <w:r w:rsidRPr="0042215F">
              <w:rPr>
                <w:rFonts w:cs="Arial"/>
                <w:sz w:val="16"/>
                <w:szCs w:val="16"/>
                <w:lang w:eastAsia="pt-BR"/>
              </w:rPr>
              <w:t>Assistente em Administração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A0B361" w14:textId="0B21D627" w:rsidR="00E253DC" w:rsidRPr="0042215F" w:rsidRDefault="00E253DC" w:rsidP="00E253DC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</w:t>
            </w:r>
            <w:r w:rsidR="00AC125A">
              <w:rPr>
                <w:rFonts w:cs="Arial"/>
                <w:sz w:val="16"/>
                <w:szCs w:val="16"/>
                <w:lang w:eastAsia="pt-BR"/>
              </w:rPr>
              <w:t>JÁ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E0E4716" w14:textId="77777777" w:rsidR="00E253DC" w:rsidRPr="0042215F" w:rsidRDefault="00E253DC" w:rsidP="00E253DC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17/05/2016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C9EF54" w14:textId="567E219B" w:rsidR="00E253DC" w:rsidRPr="0042215F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4</w:t>
            </w:r>
            <w:r w:rsidRPr="0042215F">
              <w:rPr>
                <w:rFonts w:cs="Arial"/>
                <w:sz w:val="16"/>
                <w:szCs w:val="16"/>
                <w:lang w:eastAsia="pt-BR"/>
              </w:rPr>
              <w:t>º</w:t>
            </w:r>
          </w:p>
        </w:tc>
      </w:tr>
      <w:tr w:rsidR="00E253DC" w:rsidRPr="00FE30BA" w14:paraId="4B1B84C2" w14:textId="77777777" w:rsidTr="00476357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9A9F73" w14:textId="77777777" w:rsidR="00E253DC" w:rsidRPr="0042215F" w:rsidRDefault="00E253DC" w:rsidP="00E253DC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42215F">
              <w:rPr>
                <w:rFonts w:cs="Arial"/>
                <w:sz w:val="16"/>
                <w:szCs w:val="16"/>
                <w:lang w:eastAsia="pt-BR"/>
              </w:rPr>
              <w:t>551</w:t>
            </w:r>
          </w:p>
        </w:tc>
        <w:tc>
          <w:tcPr>
            <w:tcW w:w="38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E3D374" w14:textId="77777777" w:rsidR="00E253DC" w:rsidRPr="0042215F" w:rsidRDefault="00E253DC" w:rsidP="00E253DC">
            <w:pPr>
              <w:rPr>
                <w:rFonts w:cs="Arial"/>
                <w:sz w:val="16"/>
                <w:szCs w:val="16"/>
                <w:lang w:eastAsia="pt-BR"/>
              </w:rPr>
            </w:pPr>
            <w:r w:rsidRPr="0042215F">
              <w:rPr>
                <w:rFonts w:cs="Arial"/>
                <w:sz w:val="16"/>
                <w:szCs w:val="16"/>
                <w:lang w:eastAsia="pt-BR"/>
              </w:rPr>
              <w:t>FRANCISCO GIRALDI</w:t>
            </w:r>
          </w:p>
        </w:tc>
        <w:tc>
          <w:tcPr>
            <w:tcW w:w="3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33B700" w14:textId="77777777" w:rsidR="00E253DC" w:rsidRPr="0042215F" w:rsidRDefault="00E253DC" w:rsidP="00E253DC">
            <w:pPr>
              <w:rPr>
                <w:rFonts w:cs="Arial"/>
                <w:sz w:val="16"/>
                <w:szCs w:val="16"/>
                <w:lang w:eastAsia="pt-BR"/>
              </w:rPr>
            </w:pPr>
            <w:r w:rsidRPr="0042215F">
              <w:rPr>
                <w:rFonts w:cs="Arial"/>
                <w:sz w:val="16"/>
                <w:szCs w:val="16"/>
                <w:lang w:eastAsia="pt-BR"/>
              </w:rPr>
              <w:t>Assistente em Administração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0034C4" w14:textId="77777777" w:rsidR="00E253DC" w:rsidRPr="0042215F" w:rsidRDefault="00E253DC" w:rsidP="00E253DC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42215F">
              <w:rPr>
                <w:rFonts w:cs="Arial"/>
                <w:sz w:val="16"/>
                <w:szCs w:val="16"/>
                <w:lang w:eastAsia="pt-BR"/>
              </w:rPr>
              <w:t>IFFAR-JAG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F54521" w14:textId="77777777" w:rsidR="00E253DC" w:rsidRPr="0042215F" w:rsidRDefault="00E253DC" w:rsidP="00E253DC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42215F">
              <w:rPr>
                <w:rFonts w:cs="Arial"/>
                <w:sz w:val="16"/>
                <w:szCs w:val="16"/>
                <w:lang w:eastAsia="pt-BR"/>
              </w:rPr>
              <w:t>24/05/2016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69DBA0" w14:textId="7CC37FD9" w:rsidR="00E253DC" w:rsidRPr="0042215F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5º</w:t>
            </w:r>
          </w:p>
        </w:tc>
      </w:tr>
      <w:tr w:rsidR="00E253DC" w:rsidRPr="00FE30BA" w14:paraId="448EA850" w14:textId="77777777" w:rsidTr="006137B2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C0D539" w14:textId="77777777" w:rsidR="00E253DC" w:rsidRPr="00E72116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276</w:t>
            </w:r>
          </w:p>
        </w:tc>
        <w:tc>
          <w:tcPr>
            <w:tcW w:w="38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C0E83C" w14:textId="77777777" w:rsidR="00E253DC" w:rsidRPr="00E72116" w:rsidRDefault="00E253DC" w:rsidP="00E253DC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IAN FABRÍCIO BRITES</w:t>
            </w: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9A41CF" w14:textId="77777777" w:rsidR="00E253DC" w:rsidRPr="00E72116" w:rsidRDefault="00E253DC" w:rsidP="00E253DC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Assistente em Administração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DB46FE" w14:textId="6230C056" w:rsidR="00E253DC" w:rsidRPr="00E72116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</w:t>
            </w:r>
            <w:r w:rsidR="00AC125A">
              <w:rPr>
                <w:rFonts w:cs="Arial"/>
                <w:sz w:val="16"/>
                <w:szCs w:val="16"/>
                <w:lang w:eastAsia="pt-BR"/>
              </w:rPr>
              <w:t>JÁ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3F38DD" w14:textId="77777777" w:rsidR="00E253DC" w:rsidRPr="00E72116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10/05/2019</w:t>
            </w:r>
          </w:p>
        </w:tc>
        <w:tc>
          <w:tcPr>
            <w:tcW w:w="2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757822" w14:textId="45470DA8" w:rsidR="00E253DC" w:rsidRPr="00E72116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6º</w:t>
            </w:r>
          </w:p>
        </w:tc>
      </w:tr>
      <w:tr w:rsidR="00E253DC" w:rsidRPr="00FE30BA" w14:paraId="46642D83" w14:textId="77777777" w:rsidTr="00086D10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DBD77C" w14:textId="77777777" w:rsidR="00E253DC" w:rsidRPr="00E72116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242</w:t>
            </w:r>
          </w:p>
        </w:tc>
        <w:tc>
          <w:tcPr>
            <w:tcW w:w="38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E68265" w14:textId="77777777" w:rsidR="00E253DC" w:rsidRPr="00E72116" w:rsidRDefault="00E253DC" w:rsidP="00E253DC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MARCIA GABRIELLE GUIMARAES LOPES</w:t>
            </w:r>
          </w:p>
        </w:tc>
        <w:tc>
          <w:tcPr>
            <w:tcW w:w="3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252811" w14:textId="77777777" w:rsidR="00E253DC" w:rsidRPr="00E72116" w:rsidRDefault="00E253DC" w:rsidP="00E253DC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Assistente em Administração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7F0A0A" w14:textId="77777777" w:rsidR="00E253DC" w:rsidRPr="00E72116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IFFAR-SB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B0F0C3" w14:textId="77777777" w:rsidR="00E253DC" w:rsidRPr="00E72116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21/05/2019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11151F" w14:textId="2AFF4BC5" w:rsidR="00E253DC" w:rsidRPr="00E72116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7º</w:t>
            </w:r>
          </w:p>
        </w:tc>
      </w:tr>
      <w:tr w:rsidR="00E253DC" w:rsidRPr="00256F38" w14:paraId="1591928F" w14:textId="77777777" w:rsidTr="00086D10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32DFF9" w14:textId="77777777" w:rsidR="00E253DC" w:rsidRPr="001469F2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1469F2">
              <w:rPr>
                <w:rFonts w:cs="Arial"/>
                <w:sz w:val="16"/>
                <w:szCs w:val="16"/>
                <w:lang w:eastAsia="pt-BR"/>
              </w:rPr>
              <w:t>372</w:t>
            </w:r>
          </w:p>
        </w:tc>
        <w:tc>
          <w:tcPr>
            <w:tcW w:w="38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C6FDB8" w14:textId="77777777" w:rsidR="00E253DC" w:rsidRPr="00990E40" w:rsidRDefault="00E253DC" w:rsidP="00E253DC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sz w:val="16"/>
                <w:szCs w:val="16"/>
                <w:lang w:eastAsia="pt-BR"/>
              </w:rPr>
              <w:t>DAIANA DE FREITAS CARPENEDO</w:t>
            </w: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004067" w14:textId="77777777" w:rsidR="00E253DC" w:rsidRPr="00990E40" w:rsidRDefault="00E253DC" w:rsidP="00E253DC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sz w:val="16"/>
                <w:szCs w:val="16"/>
                <w:lang w:eastAsia="pt-BR"/>
              </w:rPr>
              <w:t>Auditor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B390FB" w14:textId="77777777" w:rsidR="00E253DC" w:rsidRPr="00990E40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sz w:val="16"/>
                <w:szCs w:val="16"/>
                <w:lang w:eastAsia="pt-BR"/>
              </w:rPr>
              <w:t>IFFAR-JC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ACD8D7B" w14:textId="77777777" w:rsidR="00E253DC" w:rsidRPr="00990E40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sz w:val="16"/>
                <w:szCs w:val="16"/>
                <w:lang w:eastAsia="pt-BR"/>
              </w:rPr>
              <w:t>05/09/2011</w:t>
            </w:r>
          </w:p>
        </w:tc>
        <w:tc>
          <w:tcPr>
            <w:tcW w:w="2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B9662C" w14:textId="77777777" w:rsidR="00E253DC" w:rsidRPr="00990E40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8402A9" w:rsidRPr="00256F38" w14:paraId="24CCD896" w14:textId="77777777" w:rsidTr="00086D10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A7616D" w14:textId="64BD207A" w:rsidR="008402A9" w:rsidRPr="001469F2" w:rsidRDefault="008402A9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633</w:t>
            </w:r>
          </w:p>
        </w:tc>
        <w:tc>
          <w:tcPr>
            <w:tcW w:w="38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5153C9" w14:textId="1906B996" w:rsidR="008402A9" w:rsidRPr="00990E40" w:rsidRDefault="008402A9" w:rsidP="00E253DC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JOSEF DE AQUINO PERUCK</w:t>
            </w: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0820E9" w14:textId="5ED3AD87" w:rsidR="008402A9" w:rsidRPr="00990E40" w:rsidRDefault="008402A9" w:rsidP="00E253DC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Bibliotecário / Documentalista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E34AC9" w14:textId="22A4D95B" w:rsidR="008402A9" w:rsidRPr="00990E40" w:rsidRDefault="008402A9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IFFAR-AL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B8C714" w14:textId="622CA4C2" w:rsidR="008402A9" w:rsidRPr="00990E40" w:rsidRDefault="00DC1C2A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19/10/2022</w:t>
            </w:r>
          </w:p>
        </w:tc>
        <w:tc>
          <w:tcPr>
            <w:tcW w:w="2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BA293C" w14:textId="36A6AD92" w:rsidR="008402A9" w:rsidRPr="00990E40" w:rsidRDefault="008402A9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E253DC" w:rsidRPr="00256F38" w14:paraId="0720A57E" w14:textId="77777777" w:rsidTr="00303A33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B032FF" w14:textId="77777777" w:rsidR="00E253DC" w:rsidRPr="001469F2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</w:rPr>
            </w:pPr>
            <w:r w:rsidRPr="001469F2">
              <w:rPr>
                <w:rFonts w:cs="Arial"/>
                <w:sz w:val="16"/>
                <w:szCs w:val="16"/>
              </w:rPr>
              <w:t>275</w:t>
            </w:r>
          </w:p>
        </w:tc>
        <w:tc>
          <w:tcPr>
            <w:tcW w:w="38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A11935" w14:textId="77777777" w:rsidR="00E253DC" w:rsidRPr="00990E40" w:rsidRDefault="00E253DC" w:rsidP="00E253DC">
            <w:pPr>
              <w:suppressAutoHyphens w:val="0"/>
              <w:rPr>
                <w:rFonts w:cs="Arial"/>
                <w:sz w:val="16"/>
                <w:szCs w:val="16"/>
              </w:rPr>
            </w:pPr>
            <w:r w:rsidRPr="00990E40">
              <w:rPr>
                <w:rFonts w:cs="Arial"/>
                <w:sz w:val="16"/>
                <w:szCs w:val="16"/>
              </w:rPr>
              <w:t>KATIELE HUNDERTMARCK</w:t>
            </w: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50E569" w14:textId="77777777" w:rsidR="00E253DC" w:rsidRPr="00990E40" w:rsidRDefault="00E253DC" w:rsidP="00E253DC">
            <w:pPr>
              <w:suppressAutoHyphens w:val="0"/>
              <w:rPr>
                <w:rFonts w:cs="Arial"/>
                <w:sz w:val="16"/>
                <w:szCs w:val="16"/>
              </w:rPr>
            </w:pPr>
            <w:r w:rsidRPr="00990E40">
              <w:rPr>
                <w:rFonts w:cs="Arial"/>
                <w:sz w:val="16"/>
                <w:szCs w:val="16"/>
              </w:rPr>
              <w:t>Enfermeiro-Área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7DE135" w14:textId="77777777" w:rsidR="00E253DC" w:rsidRPr="00990E40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</w:rPr>
            </w:pPr>
            <w:r w:rsidRPr="00990E40">
              <w:rPr>
                <w:rFonts w:cs="Arial"/>
                <w:sz w:val="16"/>
                <w:szCs w:val="16"/>
                <w:lang w:eastAsia="pt-BR"/>
              </w:rPr>
              <w:t>IFFAR-JC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3595F4" w14:textId="77777777" w:rsidR="00E253DC" w:rsidRPr="00990E40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sz w:val="16"/>
                <w:szCs w:val="16"/>
                <w:lang w:eastAsia="pt-BR"/>
              </w:rPr>
              <w:t>02/04/2015</w:t>
            </w:r>
          </w:p>
        </w:tc>
        <w:tc>
          <w:tcPr>
            <w:tcW w:w="20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C69A77" w14:textId="77777777" w:rsidR="00E253DC" w:rsidRPr="00990E40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E253DC" w:rsidRPr="00256F38" w14:paraId="3C40DC4A" w14:textId="77777777" w:rsidTr="00303A33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799996" w14:textId="77777777" w:rsidR="00E253DC" w:rsidRPr="001469F2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1469F2">
              <w:rPr>
                <w:rFonts w:cs="Arial"/>
                <w:sz w:val="16"/>
                <w:szCs w:val="16"/>
              </w:rPr>
              <w:t>357</w:t>
            </w:r>
          </w:p>
        </w:tc>
        <w:tc>
          <w:tcPr>
            <w:tcW w:w="38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05B58E" w14:textId="77777777" w:rsidR="00E253DC" w:rsidRPr="00990E40" w:rsidRDefault="00E253DC" w:rsidP="00E253DC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sz w:val="16"/>
                <w:szCs w:val="16"/>
              </w:rPr>
              <w:t>LIANA NOLIBOS RODRIGUES</w:t>
            </w: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12ECEA" w14:textId="77777777" w:rsidR="00E253DC" w:rsidRPr="00990E40" w:rsidRDefault="00E253DC" w:rsidP="00E253DC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sz w:val="16"/>
                <w:szCs w:val="16"/>
              </w:rPr>
              <w:t>Enfermeiro-Área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17AF3C" w14:textId="77777777" w:rsidR="00E253DC" w:rsidRPr="00990E40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sz w:val="16"/>
                <w:szCs w:val="16"/>
              </w:rPr>
              <w:t>IFFAR-UG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AA9605" w14:textId="77777777" w:rsidR="00E253DC" w:rsidRPr="00990E40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sz w:val="16"/>
                <w:szCs w:val="16"/>
                <w:lang w:eastAsia="pt-BR"/>
              </w:rPr>
              <w:t>17/12/2015</w:t>
            </w:r>
          </w:p>
        </w:tc>
        <w:tc>
          <w:tcPr>
            <w:tcW w:w="2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4A1628" w14:textId="77777777" w:rsidR="00E253DC" w:rsidRPr="00990E40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sz w:val="16"/>
                <w:szCs w:val="16"/>
                <w:lang w:eastAsia="pt-BR"/>
              </w:rPr>
              <w:t>2º</w:t>
            </w:r>
          </w:p>
        </w:tc>
      </w:tr>
      <w:tr w:rsidR="00E253DC" w:rsidRPr="00256F38" w14:paraId="316963DA" w14:textId="77777777" w:rsidTr="006137B2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4CFFB3" w14:textId="77777777" w:rsidR="00E253DC" w:rsidRPr="001469F2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1469F2">
              <w:rPr>
                <w:rFonts w:cs="Arial"/>
                <w:sz w:val="16"/>
                <w:szCs w:val="16"/>
                <w:lang w:eastAsia="pt-BR"/>
              </w:rPr>
              <w:t>298</w:t>
            </w:r>
          </w:p>
        </w:tc>
        <w:tc>
          <w:tcPr>
            <w:tcW w:w="38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FA6EF6" w14:textId="77777777" w:rsidR="00E253DC" w:rsidRPr="00990E40" w:rsidRDefault="00E253DC" w:rsidP="00E253DC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sz w:val="16"/>
                <w:szCs w:val="16"/>
                <w:lang w:eastAsia="pt-BR"/>
              </w:rPr>
              <w:t>SOLANGE ESTER KOEHLER</w:t>
            </w: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7FB3A7" w14:textId="77777777" w:rsidR="00E253DC" w:rsidRPr="00990E40" w:rsidRDefault="00E253DC" w:rsidP="00E253DC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sz w:val="16"/>
                <w:szCs w:val="16"/>
                <w:lang w:eastAsia="pt-BR"/>
              </w:rPr>
              <w:t>Psicólogo-Área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1BD0CD" w14:textId="77777777" w:rsidR="00E253DC" w:rsidRPr="00990E40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sz w:val="16"/>
                <w:szCs w:val="16"/>
                <w:lang w:eastAsia="pt-BR"/>
              </w:rPr>
              <w:t>IFFAR-PB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263F15" w14:textId="77777777" w:rsidR="00E253DC" w:rsidRPr="00990E40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sz w:val="16"/>
                <w:szCs w:val="16"/>
                <w:lang w:eastAsia="pt-BR"/>
              </w:rPr>
              <w:t>12/02/2008</w:t>
            </w:r>
          </w:p>
        </w:tc>
        <w:tc>
          <w:tcPr>
            <w:tcW w:w="20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4EF713" w14:textId="77777777" w:rsidR="00E253DC" w:rsidRPr="00990E40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E253DC" w:rsidRPr="00256F38" w14:paraId="095EA625" w14:textId="77777777" w:rsidTr="006137B2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2874C4" w14:textId="77777777" w:rsidR="00E253DC" w:rsidRPr="001469F2" w:rsidRDefault="00E253DC" w:rsidP="00E253DC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 w:rsidRPr="001469F2">
              <w:rPr>
                <w:rFonts w:cs="Arial"/>
                <w:bCs/>
                <w:iCs/>
                <w:sz w:val="16"/>
                <w:szCs w:val="16"/>
              </w:rPr>
              <w:t>404</w:t>
            </w:r>
          </w:p>
        </w:tc>
        <w:tc>
          <w:tcPr>
            <w:tcW w:w="38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14637D" w14:textId="77777777" w:rsidR="00E253DC" w:rsidRPr="001469F2" w:rsidRDefault="00E253DC" w:rsidP="00E253DC">
            <w:pPr>
              <w:rPr>
                <w:rFonts w:cs="Arial"/>
                <w:sz w:val="16"/>
                <w:szCs w:val="16"/>
              </w:rPr>
            </w:pPr>
            <w:r w:rsidRPr="001469F2">
              <w:rPr>
                <w:rFonts w:cs="Arial"/>
                <w:sz w:val="16"/>
                <w:szCs w:val="16"/>
              </w:rPr>
              <w:t>MARTINA GARCIA BARBOSA</w:t>
            </w: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39758C" w14:textId="77777777" w:rsidR="00E253DC" w:rsidRPr="001469F2" w:rsidRDefault="00E253DC" w:rsidP="00E253DC">
            <w:pPr>
              <w:rPr>
                <w:rFonts w:cs="Arial"/>
                <w:sz w:val="16"/>
                <w:szCs w:val="16"/>
              </w:rPr>
            </w:pPr>
            <w:r w:rsidRPr="001469F2">
              <w:rPr>
                <w:rFonts w:cs="Arial"/>
                <w:sz w:val="16"/>
                <w:szCs w:val="16"/>
                <w:lang w:eastAsia="pt-BR"/>
              </w:rPr>
              <w:t>Psicólogo-Área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5F4C1B" w14:textId="77777777" w:rsidR="00E253DC" w:rsidRPr="001469F2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1469F2">
              <w:rPr>
                <w:rFonts w:cs="Arial"/>
                <w:sz w:val="16"/>
                <w:szCs w:val="16"/>
                <w:lang w:eastAsia="pt-BR"/>
              </w:rPr>
              <w:t>IFFAR-SB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F79642" w14:textId="77777777" w:rsidR="00E253DC" w:rsidRPr="001469F2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1469F2">
              <w:rPr>
                <w:rFonts w:cs="Arial"/>
                <w:sz w:val="16"/>
                <w:szCs w:val="16"/>
                <w:shd w:val="clear" w:color="auto" w:fill="F9FBFD"/>
              </w:rPr>
              <w:t>29/01/2010</w:t>
            </w:r>
          </w:p>
        </w:tc>
        <w:tc>
          <w:tcPr>
            <w:tcW w:w="2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D4C0B6A" w14:textId="77777777" w:rsidR="00E253DC" w:rsidRPr="001469F2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1469F2">
              <w:rPr>
                <w:rFonts w:cs="Arial"/>
                <w:sz w:val="16"/>
                <w:szCs w:val="16"/>
                <w:lang w:eastAsia="pt-BR"/>
              </w:rPr>
              <w:t>2º</w:t>
            </w:r>
          </w:p>
        </w:tc>
      </w:tr>
      <w:tr w:rsidR="00E253DC" w:rsidRPr="00256F38" w14:paraId="4DB4B957" w14:textId="77777777" w:rsidTr="006137B2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189B9B" w14:textId="77777777" w:rsidR="00E253DC" w:rsidRPr="00A9334A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A9334A">
              <w:rPr>
                <w:rFonts w:cs="Arial"/>
                <w:sz w:val="16"/>
                <w:szCs w:val="16"/>
                <w:lang w:eastAsia="pt-BR"/>
              </w:rPr>
              <w:t>601</w:t>
            </w:r>
          </w:p>
        </w:tc>
        <w:tc>
          <w:tcPr>
            <w:tcW w:w="38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164BB2" w14:textId="77777777" w:rsidR="00E253DC" w:rsidRPr="00A9334A" w:rsidRDefault="00E253DC" w:rsidP="00E253DC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A9334A">
              <w:rPr>
                <w:rFonts w:cs="Arial"/>
                <w:sz w:val="16"/>
                <w:szCs w:val="16"/>
                <w:lang w:eastAsia="pt-BR"/>
              </w:rPr>
              <w:t>ELISANDRO ABREU COELHO</w:t>
            </w: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62C2F4" w14:textId="77777777" w:rsidR="00E253DC" w:rsidRPr="00A9334A" w:rsidRDefault="00E253DC" w:rsidP="00E253DC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A9334A">
              <w:rPr>
                <w:rFonts w:cs="Arial"/>
                <w:sz w:val="16"/>
                <w:szCs w:val="16"/>
                <w:lang w:eastAsia="pt-BR"/>
              </w:rPr>
              <w:t>Relações Públicas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DDFBEE" w14:textId="77777777" w:rsidR="00E253DC" w:rsidRPr="00A9334A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A9334A">
              <w:rPr>
                <w:rFonts w:cs="Arial"/>
                <w:sz w:val="16"/>
                <w:szCs w:val="16"/>
                <w:lang w:eastAsia="pt-BR"/>
              </w:rPr>
              <w:t>IFFAR-SB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16CBE1" w14:textId="77777777" w:rsidR="00E253DC" w:rsidRPr="00A9334A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15/06/2011</w:t>
            </w:r>
          </w:p>
        </w:tc>
        <w:tc>
          <w:tcPr>
            <w:tcW w:w="20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98384D" w14:textId="77777777" w:rsidR="00E253DC" w:rsidRPr="00A9334A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E253DC" w:rsidRPr="00256F38" w14:paraId="12DC5451" w14:textId="77777777" w:rsidTr="006137B2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372782" w14:textId="77777777" w:rsidR="00E253DC" w:rsidRPr="001469F2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1469F2">
              <w:rPr>
                <w:rFonts w:cs="Arial"/>
                <w:sz w:val="16"/>
                <w:szCs w:val="16"/>
                <w:lang w:eastAsia="pt-BR"/>
              </w:rPr>
              <w:t>358</w:t>
            </w:r>
          </w:p>
        </w:tc>
        <w:tc>
          <w:tcPr>
            <w:tcW w:w="38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F36517" w14:textId="77777777" w:rsidR="00E253DC" w:rsidRPr="00990E40" w:rsidRDefault="00E253DC" w:rsidP="00E253DC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sz w:val="16"/>
                <w:szCs w:val="16"/>
                <w:lang w:eastAsia="pt-BR"/>
              </w:rPr>
              <w:t>CADIANI LANES GARCEZ</w:t>
            </w: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7A0C67" w14:textId="77777777" w:rsidR="00E253DC" w:rsidRPr="00990E40" w:rsidRDefault="00E253DC" w:rsidP="00E253DC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sz w:val="16"/>
                <w:szCs w:val="16"/>
                <w:lang w:eastAsia="pt-BR"/>
              </w:rPr>
              <w:t>Relações Públicas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3ABE95" w14:textId="77777777" w:rsidR="00E253DC" w:rsidRPr="00990E40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sz w:val="16"/>
                <w:szCs w:val="16"/>
                <w:lang w:eastAsia="pt-BR"/>
              </w:rPr>
              <w:t>IFFAR-JC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AE3B03" w14:textId="77777777" w:rsidR="00E253DC" w:rsidRPr="00990E40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sz w:val="16"/>
                <w:szCs w:val="16"/>
                <w:lang w:eastAsia="pt-BR"/>
              </w:rPr>
              <w:t>28/10/2014</w:t>
            </w:r>
          </w:p>
        </w:tc>
        <w:tc>
          <w:tcPr>
            <w:tcW w:w="20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1AB69B" w14:textId="77777777" w:rsidR="00E253DC" w:rsidRPr="00990E40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2</w:t>
            </w:r>
            <w:r w:rsidRPr="00990E40">
              <w:rPr>
                <w:rFonts w:cs="Arial"/>
                <w:sz w:val="16"/>
                <w:szCs w:val="16"/>
                <w:lang w:eastAsia="pt-BR"/>
              </w:rPr>
              <w:t>º</w:t>
            </w:r>
          </w:p>
        </w:tc>
      </w:tr>
      <w:tr w:rsidR="00E253DC" w:rsidRPr="00256F38" w14:paraId="36660976" w14:textId="77777777" w:rsidTr="006137B2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9B7281" w14:textId="77777777" w:rsidR="00E253DC" w:rsidRPr="001469F2" w:rsidRDefault="00E253DC" w:rsidP="00E253DC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 w:rsidRPr="001469F2">
              <w:rPr>
                <w:rFonts w:cs="Arial"/>
                <w:bCs/>
                <w:iCs/>
                <w:sz w:val="16"/>
                <w:szCs w:val="16"/>
              </w:rPr>
              <w:t>409</w:t>
            </w:r>
          </w:p>
        </w:tc>
        <w:tc>
          <w:tcPr>
            <w:tcW w:w="38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8498DA" w14:textId="77777777" w:rsidR="00E253DC" w:rsidRPr="001469F2" w:rsidRDefault="00E253DC" w:rsidP="00E253DC">
            <w:pPr>
              <w:rPr>
                <w:rFonts w:cs="Arial"/>
                <w:sz w:val="16"/>
                <w:szCs w:val="16"/>
              </w:rPr>
            </w:pPr>
            <w:r w:rsidRPr="001469F2">
              <w:rPr>
                <w:rFonts w:cs="Arial"/>
                <w:sz w:val="16"/>
                <w:szCs w:val="16"/>
              </w:rPr>
              <w:t>MAGNUS VERÍSSIMO DE OLIVEIRA MACHADO</w:t>
            </w:r>
          </w:p>
        </w:tc>
        <w:tc>
          <w:tcPr>
            <w:tcW w:w="3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E8C2CE" w14:textId="77777777" w:rsidR="00E253DC" w:rsidRPr="001469F2" w:rsidRDefault="00E253DC" w:rsidP="00E253DC">
            <w:pPr>
              <w:rPr>
                <w:rFonts w:cs="Arial"/>
                <w:sz w:val="16"/>
                <w:szCs w:val="16"/>
              </w:rPr>
            </w:pPr>
            <w:r w:rsidRPr="001469F2">
              <w:rPr>
                <w:rFonts w:cs="Arial"/>
                <w:sz w:val="16"/>
                <w:szCs w:val="16"/>
              </w:rPr>
              <w:t>Técnico em Arquivo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8629FB" w14:textId="77777777" w:rsidR="00E253DC" w:rsidRPr="001469F2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1469F2">
              <w:rPr>
                <w:rFonts w:cs="Arial"/>
                <w:sz w:val="16"/>
                <w:szCs w:val="16"/>
                <w:lang w:eastAsia="pt-BR"/>
              </w:rPr>
              <w:t>IFFAR-SVS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057786" w14:textId="77777777" w:rsidR="00E253DC" w:rsidRPr="001469F2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1469F2">
              <w:rPr>
                <w:rFonts w:cs="Arial"/>
                <w:sz w:val="16"/>
                <w:szCs w:val="16"/>
                <w:shd w:val="clear" w:color="auto" w:fill="F9FBFD"/>
              </w:rPr>
              <w:t>16/06/2014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C71463" w14:textId="77777777" w:rsidR="00E253DC" w:rsidRPr="001469F2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1469F2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E253DC" w:rsidRPr="00256F38" w14:paraId="683BF614" w14:textId="77777777" w:rsidTr="006137B2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85B223" w14:textId="77777777" w:rsidR="00E253DC" w:rsidRPr="001469F2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1469F2">
              <w:rPr>
                <w:rFonts w:cs="Arial"/>
                <w:sz w:val="16"/>
                <w:szCs w:val="16"/>
                <w:lang w:eastAsia="pt-BR"/>
              </w:rPr>
              <w:t>286</w:t>
            </w:r>
          </w:p>
        </w:tc>
        <w:tc>
          <w:tcPr>
            <w:tcW w:w="38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0F9A05" w14:textId="77777777" w:rsidR="00E253DC" w:rsidRPr="00990E40" w:rsidRDefault="00E253DC" w:rsidP="00E253DC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sz w:val="16"/>
                <w:szCs w:val="16"/>
                <w:lang w:eastAsia="pt-BR"/>
              </w:rPr>
              <w:t>RITA ROSANE DIAS DOS SANTOS</w:t>
            </w:r>
          </w:p>
        </w:tc>
        <w:tc>
          <w:tcPr>
            <w:tcW w:w="3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947939" w14:textId="77777777" w:rsidR="00E253DC" w:rsidRPr="00990E40" w:rsidRDefault="00E253DC" w:rsidP="00E253DC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sz w:val="16"/>
                <w:szCs w:val="16"/>
                <w:lang w:eastAsia="pt-BR"/>
              </w:rPr>
              <w:t>Técnico em Arquivo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FB5D85" w14:textId="77777777" w:rsidR="00E253DC" w:rsidRPr="00990E40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sz w:val="16"/>
                <w:szCs w:val="16"/>
                <w:lang w:eastAsia="pt-BR"/>
              </w:rPr>
              <w:t>IFFAR-FW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3F7AAD" w14:textId="77777777" w:rsidR="00E253DC" w:rsidRPr="00990E40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sz w:val="16"/>
                <w:szCs w:val="16"/>
                <w:lang w:eastAsia="pt-BR"/>
              </w:rPr>
              <w:t>23/05/2016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522401" w14:textId="77777777" w:rsidR="00E253DC" w:rsidRPr="00990E40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2</w:t>
            </w:r>
            <w:r w:rsidRPr="00990E40">
              <w:rPr>
                <w:rFonts w:cs="Arial"/>
                <w:sz w:val="16"/>
                <w:szCs w:val="16"/>
                <w:lang w:eastAsia="pt-BR"/>
              </w:rPr>
              <w:t>º</w:t>
            </w:r>
          </w:p>
        </w:tc>
      </w:tr>
      <w:tr w:rsidR="00E253DC" w:rsidRPr="00256F38" w14:paraId="071AB6BC" w14:textId="77777777" w:rsidTr="006137B2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5C548D" w14:textId="77777777" w:rsidR="00E253DC" w:rsidRPr="001469F2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591</w:t>
            </w:r>
          </w:p>
        </w:tc>
        <w:tc>
          <w:tcPr>
            <w:tcW w:w="38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2485A7" w14:textId="77777777" w:rsidR="00E253DC" w:rsidRPr="00990E40" w:rsidRDefault="00E253DC" w:rsidP="00E253DC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IZABEL CRISTINA DA ROSA</w:t>
            </w:r>
          </w:p>
        </w:tc>
        <w:tc>
          <w:tcPr>
            <w:tcW w:w="3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284F1B" w14:textId="77777777" w:rsidR="00E253DC" w:rsidRPr="00990E40" w:rsidRDefault="00E253DC" w:rsidP="00E253DC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Técnica de Enfermagem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6F86F6" w14:textId="77777777" w:rsidR="00E253DC" w:rsidRPr="00990E40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sz w:val="16"/>
                <w:szCs w:val="16"/>
              </w:rPr>
              <w:t>IFFAR-UG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998880" w14:textId="77777777" w:rsidR="00E253DC" w:rsidRPr="00990E40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14/06/2022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16572A" w14:textId="77777777" w:rsidR="00E253DC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E253DC" w:rsidRPr="00256F38" w14:paraId="17423712" w14:textId="77777777" w:rsidTr="006137B2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E100EC" w14:textId="77777777" w:rsidR="00E253DC" w:rsidRPr="001469F2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564</w:t>
            </w:r>
          </w:p>
        </w:tc>
        <w:tc>
          <w:tcPr>
            <w:tcW w:w="38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ED212C" w14:textId="77777777" w:rsidR="00E253DC" w:rsidRPr="00990E40" w:rsidRDefault="00E253DC" w:rsidP="00E253DC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RUI ANTÔNIO DA ROCHA LORENSI</w:t>
            </w:r>
          </w:p>
        </w:tc>
        <w:tc>
          <w:tcPr>
            <w:tcW w:w="3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1E5ABE" w14:textId="77777777" w:rsidR="00E253DC" w:rsidRPr="00990E40" w:rsidRDefault="00E253DC" w:rsidP="00E253DC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Técnico de Laboratório / Informática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8C08FB" w14:textId="77777777" w:rsidR="00E253DC" w:rsidRPr="00990E40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1469F2">
              <w:rPr>
                <w:rFonts w:cs="Arial"/>
                <w:sz w:val="16"/>
                <w:szCs w:val="16"/>
                <w:lang w:eastAsia="pt-BR"/>
              </w:rPr>
              <w:t>IFFAR-SVS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417CD9" w14:textId="77777777" w:rsidR="00E253DC" w:rsidRPr="00990E40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30/08/2017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5F4761" w14:textId="77777777" w:rsidR="00E253DC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CA7B98" w:rsidRPr="00256F38" w14:paraId="38115A75" w14:textId="77777777" w:rsidTr="006137B2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F1B88" w14:textId="4E0FB3E9" w:rsidR="00CA7B98" w:rsidRDefault="00CA7B98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628</w:t>
            </w:r>
          </w:p>
        </w:tc>
        <w:tc>
          <w:tcPr>
            <w:tcW w:w="38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101629" w14:textId="636366B5" w:rsidR="00CA7B98" w:rsidRDefault="00CA7B98" w:rsidP="00E253DC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GABRIEL SIMON NOVACK</w:t>
            </w:r>
          </w:p>
        </w:tc>
        <w:tc>
          <w:tcPr>
            <w:tcW w:w="3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2EEFFE" w14:textId="3C117CFC" w:rsidR="00CA7B98" w:rsidRDefault="00CA7B98" w:rsidP="00E253DC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Técnico de Laboratório / Eletrotécnica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B9DFF5" w14:textId="411A1B4C" w:rsidR="00CA7B98" w:rsidRPr="001469F2" w:rsidRDefault="00CA7B98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42215F">
              <w:rPr>
                <w:rFonts w:cs="Arial"/>
                <w:sz w:val="16"/>
                <w:szCs w:val="16"/>
                <w:lang w:eastAsia="pt-BR"/>
              </w:rPr>
              <w:t>IFFAR-JAG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D17712" w14:textId="0F3C8C7D" w:rsidR="00CA7B98" w:rsidRDefault="00CA7B98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24/07/2018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D1C8CF" w14:textId="488089F6" w:rsidR="00CA7B98" w:rsidRPr="00990E40" w:rsidRDefault="00CA7B98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E253DC" w:rsidRPr="00256F38" w14:paraId="0A3599B7" w14:textId="77777777" w:rsidTr="006137B2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47776B" w14:textId="77777777" w:rsidR="00E253DC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579</w:t>
            </w:r>
          </w:p>
        </w:tc>
        <w:tc>
          <w:tcPr>
            <w:tcW w:w="38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BD2174" w14:textId="77777777" w:rsidR="00E253DC" w:rsidRDefault="00E253DC" w:rsidP="00E253DC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KARINA WIECHORK</w:t>
            </w:r>
          </w:p>
        </w:tc>
        <w:tc>
          <w:tcPr>
            <w:tcW w:w="3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B95A52" w14:textId="77777777" w:rsidR="00E253DC" w:rsidRPr="00990E40" w:rsidRDefault="00E253DC" w:rsidP="00E253DC">
            <w:pPr>
              <w:rPr>
                <w:rFonts w:cs="Arial"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sz w:val="16"/>
                <w:szCs w:val="16"/>
                <w:lang w:eastAsia="pt-BR"/>
              </w:rPr>
              <w:t>Técnico de Tecnologia da Informação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CAED4F" w14:textId="77777777" w:rsidR="00E253DC" w:rsidRPr="001469F2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sz w:val="16"/>
                <w:szCs w:val="16"/>
                <w:lang w:eastAsia="pt-BR"/>
              </w:rPr>
              <w:t>IFFAR-FW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FEAA5E" w14:textId="77777777" w:rsidR="00E253DC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13/08/2019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DABA9B" w14:textId="77777777" w:rsidR="00E253DC" w:rsidRPr="00990E40" w:rsidRDefault="00E253DC" w:rsidP="00E253DC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E253DC" w:rsidRPr="00FE30BA" w14:paraId="7B86051B" w14:textId="77777777" w:rsidTr="006137B2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F14FE2" w14:textId="77777777" w:rsidR="00E253DC" w:rsidRPr="001469F2" w:rsidRDefault="00E253DC" w:rsidP="00E253DC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 w:rsidRPr="001469F2">
              <w:rPr>
                <w:rFonts w:cs="Arial"/>
                <w:bCs/>
                <w:iCs/>
                <w:sz w:val="16"/>
                <w:szCs w:val="16"/>
              </w:rPr>
              <w:t>431</w:t>
            </w:r>
          </w:p>
        </w:tc>
        <w:tc>
          <w:tcPr>
            <w:tcW w:w="38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926E4F" w14:textId="77777777" w:rsidR="00E253DC" w:rsidRPr="001469F2" w:rsidRDefault="00E253DC" w:rsidP="00E253DC">
            <w:pPr>
              <w:rPr>
                <w:rFonts w:cs="Arial"/>
                <w:sz w:val="16"/>
                <w:szCs w:val="16"/>
              </w:rPr>
            </w:pPr>
            <w:r w:rsidRPr="001469F2">
              <w:rPr>
                <w:rFonts w:cs="Arial"/>
                <w:sz w:val="16"/>
                <w:szCs w:val="16"/>
              </w:rPr>
              <w:t>CEZAR AUGUSTO MAUTONE PEDROSO</w:t>
            </w: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9ECB67" w14:textId="77777777" w:rsidR="00E253DC" w:rsidRPr="001469F2" w:rsidRDefault="00E253DC" w:rsidP="00E253DC">
            <w:pPr>
              <w:rPr>
                <w:rFonts w:cs="Arial"/>
                <w:sz w:val="16"/>
                <w:szCs w:val="16"/>
              </w:rPr>
            </w:pPr>
            <w:r w:rsidRPr="001469F2">
              <w:rPr>
                <w:rFonts w:cs="Arial"/>
                <w:sz w:val="16"/>
                <w:szCs w:val="16"/>
              </w:rPr>
              <w:t>Técnico em Assuntos Educacionais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EE0E41" w14:textId="77777777" w:rsidR="00E253DC" w:rsidRPr="001469F2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1469F2">
              <w:rPr>
                <w:rFonts w:cs="Arial"/>
                <w:sz w:val="16"/>
                <w:szCs w:val="16"/>
              </w:rPr>
              <w:t>IFFAR-UG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A5934E" w14:textId="77777777" w:rsidR="00E253DC" w:rsidRPr="001469F2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1469F2">
              <w:rPr>
                <w:rFonts w:cs="Arial"/>
                <w:sz w:val="16"/>
                <w:szCs w:val="16"/>
                <w:shd w:val="clear" w:color="auto" w:fill="F9FBFD"/>
              </w:rPr>
              <w:t>18/03/2015</w:t>
            </w:r>
          </w:p>
        </w:tc>
        <w:tc>
          <w:tcPr>
            <w:tcW w:w="20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10D9F3" w14:textId="48F60DE0" w:rsidR="00E253DC" w:rsidRPr="001469F2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237446" w:rsidRPr="00FE30BA" w14:paraId="2A7AD956" w14:textId="77777777" w:rsidTr="006137B2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FEA1EE" w14:textId="0D92582F" w:rsidR="00237446" w:rsidRPr="001469F2" w:rsidRDefault="00237446" w:rsidP="00E253DC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>
              <w:rPr>
                <w:rFonts w:cs="Arial"/>
                <w:bCs/>
                <w:iCs/>
                <w:sz w:val="16"/>
                <w:szCs w:val="16"/>
              </w:rPr>
              <w:t>632</w:t>
            </w:r>
          </w:p>
        </w:tc>
        <w:tc>
          <w:tcPr>
            <w:tcW w:w="38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96E13B" w14:textId="104679E5" w:rsidR="00237446" w:rsidRPr="001469F2" w:rsidRDefault="00237446" w:rsidP="00E253DC">
            <w:pPr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TAINARA MACHADO PINTO</w:t>
            </w: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4B6FFF" w14:textId="18103BBE" w:rsidR="00237446" w:rsidRPr="001469F2" w:rsidRDefault="00237446" w:rsidP="00E253DC">
            <w:pPr>
              <w:rPr>
                <w:rFonts w:cs="Arial"/>
                <w:sz w:val="16"/>
                <w:szCs w:val="16"/>
              </w:rPr>
            </w:pPr>
            <w:r w:rsidRPr="001469F2">
              <w:rPr>
                <w:rFonts w:cs="Arial"/>
                <w:sz w:val="16"/>
                <w:szCs w:val="16"/>
              </w:rPr>
              <w:t>Técnico em Assuntos Educacionais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146220" w14:textId="2E2E0467" w:rsidR="00237446" w:rsidRPr="001469F2" w:rsidRDefault="00237446" w:rsidP="00237446">
            <w:pPr>
              <w:suppressAutoHyphens w:val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IFFAR-</w:t>
            </w:r>
            <w:r w:rsidR="00AC125A">
              <w:rPr>
                <w:rFonts w:cs="Arial"/>
                <w:sz w:val="16"/>
                <w:szCs w:val="16"/>
              </w:rPr>
              <w:t>JÁ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5055352" w14:textId="32F55404" w:rsidR="00237446" w:rsidRPr="001469F2" w:rsidRDefault="00237446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shd w:val="clear" w:color="auto" w:fill="F9FBFD"/>
              </w:rPr>
            </w:pPr>
            <w:r>
              <w:rPr>
                <w:rFonts w:cs="Arial"/>
                <w:sz w:val="16"/>
                <w:szCs w:val="16"/>
                <w:shd w:val="clear" w:color="auto" w:fill="F9FBFD"/>
              </w:rPr>
              <w:t>09/06/2022</w:t>
            </w:r>
          </w:p>
        </w:tc>
        <w:tc>
          <w:tcPr>
            <w:tcW w:w="20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5A47A2" w14:textId="51CA63F5" w:rsidR="00237446" w:rsidRDefault="00237446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2º</w:t>
            </w:r>
          </w:p>
        </w:tc>
      </w:tr>
    </w:tbl>
    <w:p w14:paraId="5F7EE819" w14:textId="77777777" w:rsidR="00DF1971" w:rsidRDefault="00DF1971" w:rsidP="0068322D">
      <w:pPr>
        <w:tabs>
          <w:tab w:val="left" w:pos="709"/>
        </w:tabs>
        <w:spacing w:after="120"/>
        <w:jc w:val="center"/>
        <w:rPr>
          <w:rFonts w:cs="Arial"/>
          <w:sz w:val="24"/>
          <w:szCs w:val="24"/>
        </w:rPr>
      </w:pPr>
    </w:p>
    <w:p w14:paraId="229AFAB3" w14:textId="77777777" w:rsidR="0077315A" w:rsidRDefault="0077315A" w:rsidP="0068322D">
      <w:pPr>
        <w:tabs>
          <w:tab w:val="left" w:pos="709"/>
        </w:tabs>
        <w:spacing w:after="120"/>
        <w:jc w:val="center"/>
        <w:rPr>
          <w:rFonts w:cs="Arial"/>
          <w:sz w:val="24"/>
          <w:szCs w:val="24"/>
        </w:rPr>
      </w:pPr>
    </w:p>
    <w:p w14:paraId="2E9062EB" w14:textId="2DEAD32B" w:rsidR="00746744" w:rsidRDefault="00746744" w:rsidP="0068322D">
      <w:pPr>
        <w:tabs>
          <w:tab w:val="left" w:pos="709"/>
        </w:tabs>
        <w:spacing w:after="120"/>
        <w:jc w:val="center"/>
        <w:rPr>
          <w:rFonts w:cs="Arial"/>
          <w:sz w:val="24"/>
          <w:szCs w:val="24"/>
        </w:rPr>
      </w:pPr>
    </w:p>
    <w:tbl>
      <w:tblPr>
        <w:tblW w:w="14926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91"/>
        <w:gridCol w:w="1196"/>
        <w:gridCol w:w="2273"/>
        <w:gridCol w:w="214"/>
        <w:gridCol w:w="2488"/>
        <w:gridCol w:w="1625"/>
        <w:gridCol w:w="863"/>
        <w:gridCol w:w="980"/>
        <w:gridCol w:w="1508"/>
        <w:gridCol w:w="477"/>
        <w:gridCol w:w="2011"/>
      </w:tblGrid>
      <w:tr w:rsidR="00FE30BA" w:rsidRPr="00FE30BA" w14:paraId="7EC929BE" w14:textId="77777777" w:rsidTr="000D1117">
        <w:trPr>
          <w:trHeight w:val="300"/>
        </w:trPr>
        <w:tc>
          <w:tcPr>
            <w:tcW w:w="1492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4D0DE118" w14:textId="77777777" w:rsidR="006706A9" w:rsidRDefault="006706A9" w:rsidP="00FE30BA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</w:p>
          <w:p w14:paraId="52FAFD78" w14:textId="28814464" w:rsidR="00250C3E" w:rsidRDefault="00990E40" w:rsidP="00FE30BA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>
              <w:rPr>
                <w:rFonts w:cs="Arial"/>
                <w:b/>
                <w:bCs/>
                <w:sz w:val="16"/>
                <w:szCs w:val="16"/>
                <w:lang w:eastAsia="pt-BR"/>
              </w:rPr>
              <w:t>CLASSIFICAÇÃO</w:t>
            </w:r>
            <w:r w:rsidR="00250C3E"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 xml:space="preserve"> </w:t>
            </w:r>
            <w:proofErr w:type="gramStart"/>
            <w:r w:rsidR="00250C3E"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SERVIDORES  DOCENTES</w:t>
            </w:r>
            <w:proofErr w:type="gramEnd"/>
          </w:p>
          <w:p w14:paraId="02296EAC" w14:textId="77777777" w:rsidR="006706A9" w:rsidRDefault="006706A9" w:rsidP="00FE30BA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</w:p>
          <w:p w14:paraId="1FC90B74" w14:textId="6949E59F" w:rsidR="006706A9" w:rsidRPr="00FE30BA" w:rsidRDefault="006706A9" w:rsidP="00FE30BA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</w:p>
        </w:tc>
      </w:tr>
      <w:tr w:rsidR="00FE30BA" w:rsidRPr="00FE30BA" w14:paraId="08568694" w14:textId="77777777" w:rsidTr="007224C4">
        <w:trPr>
          <w:trHeight w:val="300"/>
        </w:trPr>
        <w:tc>
          <w:tcPr>
            <w:tcW w:w="248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535E9B" w14:textId="77777777" w:rsidR="00250C3E" w:rsidRPr="00FE30BA" w:rsidRDefault="00250C3E" w:rsidP="00B14BE5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</w:p>
        </w:tc>
        <w:tc>
          <w:tcPr>
            <w:tcW w:w="248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7037D01" w14:textId="77777777" w:rsidR="00250C3E" w:rsidRDefault="00250C3E" w:rsidP="00B14BE5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</w:p>
          <w:p w14:paraId="2DED3EDC" w14:textId="77777777" w:rsidR="007F5DDB" w:rsidRDefault="007F5DDB" w:rsidP="00B14BE5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</w:p>
          <w:p w14:paraId="4A3F9AB3" w14:textId="77777777" w:rsidR="007F5DDB" w:rsidRDefault="007F5DDB" w:rsidP="00B14BE5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</w:p>
          <w:p w14:paraId="47610818" w14:textId="5B1831E9" w:rsidR="007F5DDB" w:rsidRPr="00FE30BA" w:rsidRDefault="007F5DDB" w:rsidP="00B14BE5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</w:p>
        </w:tc>
        <w:tc>
          <w:tcPr>
            <w:tcW w:w="24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5380821" w14:textId="77777777" w:rsidR="00C632DA" w:rsidRDefault="00C632DA" w:rsidP="00B14BE5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</w:p>
          <w:p w14:paraId="0DC28006" w14:textId="77777777" w:rsidR="00654C35" w:rsidRDefault="00654C35" w:rsidP="00B14BE5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</w:p>
          <w:p w14:paraId="70806BDD" w14:textId="02A1A1A2" w:rsidR="00654C35" w:rsidRPr="00FE30BA" w:rsidRDefault="00654C35" w:rsidP="00B14BE5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</w:p>
        </w:tc>
        <w:tc>
          <w:tcPr>
            <w:tcW w:w="24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B6F3C0" w14:textId="77777777" w:rsidR="000D1117" w:rsidRPr="00FE30BA" w:rsidRDefault="000D1117" w:rsidP="00B14BE5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</w:p>
        </w:tc>
        <w:tc>
          <w:tcPr>
            <w:tcW w:w="24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B1C6F8" w14:textId="77777777" w:rsidR="00250C3E" w:rsidRPr="00FE30BA" w:rsidRDefault="00250C3E" w:rsidP="00B14BE5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</w:p>
        </w:tc>
        <w:tc>
          <w:tcPr>
            <w:tcW w:w="24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2AF71B" w14:textId="77777777" w:rsidR="00250C3E" w:rsidRPr="00FE30BA" w:rsidRDefault="00250C3E" w:rsidP="00B14BE5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</w:p>
        </w:tc>
      </w:tr>
      <w:tr w:rsidR="00FE30BA" w:rsidRPr="00FE30BA" w14:paraId="08954B43" w14:textId="77777777" w:rsidTr="000D1117">
        <w:trPr>
          <w:trHeight w:val="300"/>
        </w:trPr>
        <w:tc>
          <w:tcPr>
            <w:tcW w:w="1492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6A6A6"/>
            <w:noWrap/>
            <w:vAlign w:val="center"/>
            <w:hideMark/>
          </w:tcPr>
          <w:p w14:paraId="7A757EFB" w14:textId="77777777" w:rsidR="00250C3E" w:rsidRPr="00FE30BA" w:rsidRDefault="00250C3E" w:rsidP="00250C3E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 xml:space="preserve">LOTAÇÃO PRETENDIDA: </w:t>
            </w:r>
            <w:r w:rsidRPr="00FE30BA">
              <w:rPr>
                <w:rFonts w:cs="Arial"/>
                <w:b/>
                <w:bCs/>
                <w:i/>
                <w:iCs/>
                <w:sz w:val="16"/>
                <w:szCs w:val="16"/>
                <w:lang w:eastAsia="pt-BR"/>
              </w:rPr>
              <w:t>CAMPUS</w:t>
            </w: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 xml:space="preserve"> ALEGRETE</w:t>
            </w:r>
          </w:p>
        </w:tc>
      </w:tr>
      <w:tr w:rsidR="00FE30BA" w:rsidRPr="00FE30BA" w14:paraId="45BA2071" w14:textId="77777777" w:rsidTr="00FE16FE">
        <w:trPr>
          <w:trHeight w:val="300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75085A" w14:textId="77777777" w:rsidR="00250C3E" w:rsidRPr="00FE30BA" w:rsidRDefault="00250C3E" w:rsidP="00250C3E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Nº INSCRIÇÃO</w:t>
            </w:r>
          </w:p>
        </w:tc>
        <w:tc>
          <w:tcPr>
            <w:tcW w:w="346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CE5BAF" w14:textId="77777777" w:rsidR="00250C3E" w:rsidRPr="00FE30BA" w:rsidRDefault="00250C3E" w:rsidP="00250C3E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NOME</w:t>
            </w:r>
          </w:p>
        </w:tc>
        <w:tc>
          <w:tcPr>
            <w:tcW w:w="43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A00D23" w14:textId="77777777" w:rsidR="00250C3E" w:rsidRPr="00FE30BA" w:rsidRDefault="00990E40" w:rsidP="00990E40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>
              <w:rPr>
                <w:rFonts w:cs="Arial"/>
                <w:b/>
                <w:bCs/>
                <w:sz w:val="16"/>
                <w:szCs w:val="16"/>
                <w:lang w:eastAsia="pt-BR"/>
              </w:rPr>
              <w:t>ÁREA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24B2E8" w14:textId="77777777" w:rsidR="00250C3E" w:rsidRPr="00FE30BA" w:rsidRDefault="00250C3E" w:rsidP="00250C3E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LOTAÇÃO ATUAL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F05B27" w14:textId="77777777" w:rsidR="00250C3E" w:rsidRPr="00FE30BA" w:rsidRDefault="00250C3E" w:rsidP="00250C3E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INGRESSO IFFAR</w:t>
            </w:r>
          </w:p>
        </w:tc>
        <w:tc>
          <w:tcPr>
            <w:tcW w:w="2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E5BE15" w14:textId="77777777" w:rsidR="00250C3E" w:rsidRPr="00FE30BA" w:rsidRDefault="00250C3E" w:rsidP="00250C3E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CLASSIFICAÇÃO</w:t>
            </w:r>
          </w:p>
        </w:tc>
      </w:tr>
      <w:tr w:rsidR="00726018" w:rsidRPr="00FE30BA" w14:paraId="7BEDD490" w14:textId="77777777" w:rsidTr="00FE16FE">
        <w:trPr>
          <w:trHeight w:val="300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7B6FB6" w14:textId="77777777" w:rsidR="00726018" w:rsidRPr="002742F4" w:rsidRDefault="00726018" w:rsidP="00250C3E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highlight w:val="yellow"/>
                <w:lang w:eastAsia="pt-BR"/>
              </w:rPr>
            </w:pPr>
            <w:r w:rsidRPr="00A1061B">
              <w:rPr>
                <w:rFonts w:cs="Arial"/>
                <w:bCs/>
                <w:sz w:val="16"/>
                <w:szCs w:val="16"/>
                <w:lang w:eastAsia="pt-BR"/>
              </w:rPr>
              <w:t>575</w:t>
            </w:r>
          </w:p>
        </w:tc>
        <w:tc>
          <w:tcPr>
            <w:tcW w:w="346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7958BB" w14:textId="77777777" w:rsidR="00726018" w:rsidRPr="00A1061B" w:rsidRDefault="00726018" w:rsidP="00726018">
            <w:pPr>
              <w:suppressAutoHyphens w:val="0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A1061B">
              <w:rPr>
                <w:rFonts w:cs="Arial"/>
                <w:bCs/>
                <w:sz w:val="16"/>
                <w:szCs w:val="16"/>
                <w:lang w:eastAsia="pt-BR"/>
              </w:rPr>
              <w:t>JONAS SPONCHIADO</w:t>
            </w:r>
          </w:p>
        </w:tc>
        <w:tc>
          <w:tcPr>
            <w:tcW w:w="43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4DDFF0" w14:textId="77777777" w:rsidR="00726018" w:rsidRPr="00A1061B" w:rsidRDefault="00347FC1" w:rsidP="00726018">
            <w:pPr>
              <w:suppressAutoHyphens w:val="0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A1061B">
              <w:rPr>
                <w:rFonts w:cs="Arial"/>
                <w:sz w:val="16"/>
                <w:szCs w:val="16"/>
              </w:rPr>
              <w:t>Biologia I / Biologia Geral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94EA81" w14:textId="77777777" w:rsidR="00726018" w:rsidRPr="00A1061B" w:rsidRDefault="00347FC1" w:rsidP="00250C3E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A1061B">
              <w:rPr>
                <w:rFonts w:cs="Arial"/>
                <w:bCs/>
                <w:sz w:val="16"/>
                <w:szCs w:val="16"/>
                <w:lang w:eastAsia="pt-BR"/>
              </w:rPr>
              <w:t>IFFAR-JC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F53B6C" w14:textId="77777777" w:rsidR="00726018" w:rsidRPr="00A1061B" w:rsidRDefault="00347FC1" w:rsidP="00250C3E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A1061B">
              <w:rPr>
                <w:rFonts w:cs="Arial"/>
                <w:bCs/>
                <w:sz w:val="16"/>
                <w:szCs w:val="16"/>
                <w:lang w:eastAsia="pt-BR"/>
              </w:rPr>
              <w:t>07/03/2019</w:t>
            </w:r>
          </w:p>
        </w:tc>
        <w:tc>
          <w:tcPr>
            <w:tcW w:w="2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F54892" w14:textId="77777777" w:rsidR="00726018" w:rsidRPr="00A1061B" w:rsidRDefault="00347FC1" w:rsidP="00250C3E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A1061B">
              <w:rPr>
                <w:rFonts w:cs="Arial"/>
                <w:bCs/>
                <w:sz w:val="16"/>
                <w:szCs w:val="16"/>
                <w:lang w:eastAsia="pt-BR"/>
              </w:rPr>
              <w:t>1°</w:t>
            </w:r>
          </w:p>
        </w:tc>
      </w:tr>
      <w:tr w:rsidR="00FE30BA" w:rsidRPr="00FE30BA" w14:paraId="64BBA9AC" w14:textId="77777777" w:rsidTr="000D1117">
        <w:trPr>
          <w:trHeight w:val="300"/>
        </w:trPr>
        <w:tc>
          <w:tcPr>
            <w:tcW w:w="1492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6A6A6"/>
            <w:noWrap/>
            <w:vAlign w:val="center"/>
            <w:hideMark/>
          </w:tcPr>
          <w:p w14:paraId="30987B37" w14:textId="77777777" w:rsidR="00B24D6D" w:rsidRPr="00FE30BA" w:rsidRDefault="00B24D6D" w:rsidP="00250C3E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 xml:space="preserve">LOTAÇÃO PRETENDIDA: </w:t>
            </w:r>
            <w:r w:rsidRPr="00FE30BA">
              <w:rPr>
                <w:rFonts w:cs="Arial"/>
                <w:b/>
                <w:bCs/>
                <w:i/>
                <w:iCs/>
                <w:sz w:val="16"/>
                <w:szCs w:val="16"/>
                <w:lang w:eastAsia="pt-BR"/>
              </w:rPr>
              <w:t>CAMPUS</w:t>
            </w: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 xml:space="preserve"> FREDERICO WESTPHALEN</w:t>
            </w:r>
          </w:p>
        </w:tc>
      </w:tr>
      <w:tr w:rsidR="00FE30BA" w:rsidRPr="00FE30BA" w14:paraId="0F2CD7D4" w14:textId="77777777" w:rsidTr="00FE16FE">
        <w:trPr>
          <w:trHeight w:val="300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690A46" w14:textId="77777777" w:rsidR="00B24D6D" w:rsidRPr="00FE30BA" w:rsidRDefault="00B24D6D" w:rsidP="00250C3E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Nº INSCRIÇÃO</w:t>
            </w:r>
          </w:p>
        </w:tc>
        <w:tc>
          <w:tcPr>
            <w:tcW w:w="346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BBCA49" w14:textId="77777777" w:rsidR="00B24D6D" w:rsidRPr="00FE30BA" w:rsidRDefault="00B24D6D" w:rsidP="00250C3E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NOME</w:t>
            </w:r>
          </w:p>
        </w:tc>
        <w:tc>
          <w:tcPr>
            <w:tcW w:w="43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4C4ED4" w14:textId="77777777" w:rsidR="00B24D6D" w:rsidRPr="00FE30BA" w:rsidRDefault="00990E40" w:rsidP="00250C3E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>
              <w:rPr>
                <w:rFonts w:cs="Arial"/>
                <w:b/>
                <w:bCs/>
                <w:sz w:val="16"/>
                <w:szCs w:val="16"/>
                <w:lang w:eastAsia="pt-BR"/>
              </w:rPr>
              <w:t>ÁREA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78DBAE" w14:textId="77777777" w:rsidR="00B24D6D" w:rsidRPr="00FE30BA" w:rsidRDefault="00B24D6D" w:rsidP="00250C3E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LOTAÇÃO ATUAL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9072AE" w14:textId="77777777" w:rsidR="00B24D6D" w:rsidRPr="00FE30BA" w:rsidRDefault="00B24D6D" w:rsidP="00250C3E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INGRESSO IFFAR</w:t>
            </w:r>
          </w:p>
        </w:tc>
        <w:tc>
          <w:tcPr>
            <w:tcW w:w="2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8C8090" w14:textId="77777777" w:rsidR="00B24D6D" w:rsidRPr="00FE30BA" w:rsidRDefault="00B24D6D" w:rsidP="00250C3E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CLASSIFICAÇÃO</w:t>
            </w:r>
          </w:p>
        </w:tc>
      </w:tr>
      <w:tr w:rsidR="00B80E3A" w:rsidRPr="00601D3D" w14:paraId="4802A8C1" w14:textId="77777777" w:rsidTr="00FE16FE">
        <w:trPr>
          <w:trHeight w:val="300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682B71AE" w14:textId="77777777" w:rsidR="00B80E3A" w:rsidRDefault="00B80E3A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>
              <w:rPr>
                <w:rFonts w:cs="Arial"/>
                <w:bCs/>
                <w:iCs/>
                <w:sz w:val="16"/>
                <w:szCs w:val="16"/>
              </w:rPr>
              <w:t>594</w:t>
            </w:r>
          </w:p>
        </w:tc>
        <w:tc>
          <w:tcPr>
            <w:tcW w:w="346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5B4FEFE" w14:textId="77777777" w:rsidR="00B80E3A" w:rsidRDefault="00B80E3A">
            <w:pPr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CRISTIANO NUNES DOS SANTOS</w:t>
            </w:r>
          </w:p>
        </w:tc>
        <w:tc>
          <w:tcPr>
            <w:tcW w:w="43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BA74DDB" w14:textId="77777777" w:rsidR="00B80E3A" w:rsidRDefault="00B80E3A">
            <w:pPr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Agropecuária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C62C6DE" w14:textId="2E4D56F6" w:rsidR="00B80E3A" w:rsidRPr="00F53A34" w:rsidRDefault="00B80E3A" w:rsidP="00E87EF4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</w:t>
            </w:r>
            <w:r w:rsidR="00AC125A">
              <w:rPr>
                <w:rFonts w:cs="Arial"/>
                <w:sz w:val="16"/>
                <w:szCs w:val="16"/>
                <w:lang w:eastAsia="pt-BR"/>
              </w:rPr>
              <w:t>JÁ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4473F350" w14:textId="77777777" w:rsidR="00B80E3A" w:rsidRDefault="00B80E3A" w:rsidP="00E87EF4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>
              <w:rPr>
                <w:rFonts w:cs="Arial"/>
                <w:bCs/>
                <w:sz w:val="16"/>
                <w:szCs w:val="16"/>
                <w:lang w:eastAsia="pt-BR"/>
              </w:rPr>
              <w:t>01/06/2009</w:t>
            </w:r>
          </w:p>
        </w:tc>
        <w:tc>
          <w:tcPr>
            <w:tcW w:w="2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2F4A1489" w14:textId="77777777" w:rsidR="00B80E3A" w:rsidRPr="00F53A34" w:rsidRDefault="00B80E3A" w:rsidP="00E87EF4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F53A34">
              <w:rPr>
                <w:rFonts w:cs="Arial"/>
                <w:bCs/>
                <w:sz w:val="16"/>
                <w:szCs w:val="16"/>
                <w:lang w:eastAsia="pt-BR"/>
              </w:rPr>
              <w:t>1º</w:t>
            </w:r>
          </w:p>
        </w:tc>
      </w:tr>
      <w:tr w:rsidR="007038AA" w:rsidRPr="00601D3D" w14:paraId="3C6CFA43" w14:textId="77777777" w:rsidTr="00FE16FE">
        <w:trPr>
          <w:trHeight w:val="300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69EA3F0A" w14:textId="77777777" w:rsidR="007038AA" w:rsidRPr="0042215F" w:rsidRDefault="007038AA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>
              <w:rPr>
                <w:rFonts w:cs="Arial"/>
                <w:bCs/>
                <w:iCs/>
                <w:sz w:val="16"/>
                <w:szCs w:val="16"/>
              </w:rPr>
              <w:t>580</w:t>
            </w:r>
          </w:p>
        </w:tc>
        <w:tc>
          <w:tcPr>
            <w:tcW w:w="346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A815DD0" w14:textId="77777777" w:rsidR="007038AA" w:rsidRPr="0042215F" w:rsidRDefault="007038AA">
            <w:pPr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JEFERSON LOPES QUEIROZ</w:t>
            </w:r>
          </w:p>
        </w:tc>
        <w:tc>
          <w:tcPr>
            <w:tcW w:w="43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FF8E615" w14:textId="77777777" w:rsidR="007038AA" w:rsidRPr="0042215F" w:rsidRDefault="007038AA">
            <w:pPr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Educação Física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A9F6E38" w14:textId="77777777" w:rsidR="007038AA" w:rsidRPr="0042215F" w:rsidRDefault="007038AA" w:rsidP="00E87EF4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53A34">
              <w:rPr>
                <w:rFonts w:cs="Arial"/>
                <w:sz w:val="16"/>
                <w:szCs w:val="16"/>
                <w:lang w:eastAsia="pt-BR"/>
              </w:rPr>
              <w:t>IFFAR-AL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51545C32" w14:textId="77777777" w:rsidR="007038AA" w:rsidRPr="0042215F" w:rsidRDefault="007038AA" w:rsidP="00E87EF4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>
              <w:rPr>
                <w:rFonts w:cs="Arial"/>
                <w:bCs/>
                <w:sz w:val="16"/>
                <w:szCs w:val="16"/>
                <w:lang w:eastAsia="pt-BR"/>
              </w:rPr>
              <w:t>17/02/2011</w:t>
            </w:r>
          </w:p>
        </w:tc>
        <w:tc>
          <w:tcPr>
            <w:tcW w:w="2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2C61BBC3" w14:textId="77777777" w:rsidR="007038AA" w:rsidRPr="0042215F" w:rsidRDefault="007038AA" w:rsidP="00E87EF4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42215F">
              <w:rPr>
                <w:rFonts w:cs="Arial"/>
                <w:bCs/>
                <w:sz w:val="16"/>
                <w:szCs w:val="16"/>
                <w:lang w:eastAsia="pt-BR"/>
              </w:rPr>
              <w:t>1º</w:t>
            </w:r>
          </w:p>
        </w:tc>
      </w:tr>
      <w:tr w:rsidR="00A771B2" w:rsidRPr="00601D3D" w14:paraId="0342B566" w14:textId="77777777" w:rsidTr="00FE16FE">
        <w:trPr>
          <w:trHeight w:val="300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2394C4DF" w14:textId="77777777" w:rsidR="00A771B2" w:rsidRPr="000D7E54" w:rsidRDefault="00A771B2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>
              <w:rPr>
                <w:rFonts w:cs="Arial"/>
                <w:bCs/>
                <w:iCs/>
                <w:sz w:val="16"/>
                <w:szCs w:val="16"/>
              </w:rPr>
              <w:t>560</w:t>
            </w:r>
          </w:p>
        </w:tc>
        <w:tc>
          <w:tcPr>
            <w:tcW w:w="346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D516393" w14:textId="77777777" w:rsidR="00A771B2" w:rsidRPr="000D7E54" w:rsidRDefault="00A771B2">
            <w:pPr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FELIPE ROBERTO BUENO</w:t>
            </w:r>
          </w:p>
        </w:tc>
        <w:tc>
          <w:tcPr>
            <w:tcW w:w="43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665B998" w14:textId="77777777" w:rsidR="00A771B2" w:rsidRPr="000D7E54" w:rsidRDefault="00A771B2" w:rsidP="007A211D">
            <w:pPr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Matemática I / Matemática Geral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78DE918" w14:textId="77777777" w:rsidR="00A771B2" w:rsidRPr="000D7E54" w:rsidRDefault="007B09C0" w:rsidP="00E87EF4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53A34">
              <w:rPr>
                <w:rFonts w:cs="Arial"/>
                <w:sz w:val="16"/>
                <w:szCs w:val="16"/>
                <w:lang w:eastAsia="pt-BR"/>
              </w:rPr>
              <w:t>IFFAR-AL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3A33EE46" w14:textId="77777777" w:rsidR="00A771B2" w:rsidRPr="000D7E54" w:rsidRDefault="00A771B2" w:rsidP="00E87EF4">
            <w:pPr>
              <w:suppressAutoHyphens w:val="0"/>
              <w:jc w:val="center"/>
              <w:rPr>
                <w:rFonts w:cs="Arial"/>
                <w:sz w:val="16"/>
                <w:szCs w:val="16"/>
                <w:shd w:val="clear" w:color="auto" w:fill="F9FBFD"/>
              </w:rPr>
            </w:pPr>
            <w:r w:rsidRPr="00342A53">
              <w:rPr>
                <w:rFonts w:cs="Arial"/>
                <w:sz w:val="16"/>
                <w:szCs w:val="16"/>
                <w:shd w:val="clear" w:color="auto" w:fill="F9FBFD"/>
              </w:rPr>
              <w:t>30/01/2020</w:t>
            </w:r>
          </w:p>
        </w:tc>
        <w:tc>
          <w:tcPr>
            <w:tcW w:w="2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7548C1E0" w14:textId="77777777" w:rsidR="00A771B2" w:rsidRPr="000D7E54" w:rsidRDefault="00A771B2" w:rsidP="00E87EF4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0D7E54">
              <w:rPr>
                <w:rFonts w:cs="Arial"/>
                <w:bCs/>
                <w:sz w:val="16"/>
                <w:szCs w:val="16"/>
                <w:lang w:eastAsia="pt-BR"/>
              </w:rPr>
              <w:t>1º</w:t>
            </w:r>
          </w:p>
        </w:tc>
      </w:tr>
      <w:tr w:rsidR="00FE54D5" w:rsidRPr="00601D3D" w14:paraId="488282B2" w14:textId="77777777" w:rsidTr="00FE16FE">
        <w:trPr>
          <w:trHeight w:val="300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4A0F8902" w14:textId="77777777" w:rsidR="00FE54D5" w:rsidRPr="000D7E54" w:rsidRDefault="00FE54D5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>
              <w:rPr>
                <w:rFonts w:cs="Arial"/>
                <w:bCs/>
                <w:iCs/>
                <w:sz w:val="16"/>
                <w:szCs w:val="16"/>
              </w:rPr>
              <w:t>540</w:t>
            </w:r>
          </w:p>
        </w:tc>
        <w:tc>
          <w:tcPr>
            <w:tcW w:w="346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107FD9F" w14:textId="77777777" w:rsidR="00FE54D5" w:rsidRPr="000D7E54" w:rsidRDefault="00FE54D5">
            <w:pPr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GABRIELA DA ROS DE ARAÚJO</w:t>
            </w:r>
          </w:p>
        </w:tc>
        <w:tc>
          <w:tcPr>
            <w:tcW w:w="43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A99AC2E" w14:textId="77777777" w:rsidR="00FE54D5" w:rsidRPr="000D7E54" w:rsidRDefault="00FE54D5" w:rsidP="007A211D">
            <w:pPr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Pedagogia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46F3E5F" w14:textId="77777777" w:rsidR="00FE54D5" w:rsidRPr="000D7E54" w:rsidRDefault="00FE54D5" w:rsidP="00E87EF4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53A34">
              <w:rPr>
                <w:rFonts w:cs="Arial"/>
                <w:sz w:val="16"/>
                <w:szCs w:val="16"/>
                <w:lang w:eastAsia="pt-BR"/>
              </w:rPr>
              <w:t>IFFAR-AL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2AB89E4D" w14:textId="77777777" w:rsidR="00FE54D5" w:rsidRPr="000D7E54" w:rsidRDefault="00FE54D5" w:rsidP="00E87EF4">
            <w:pPr>
              <w:suppressAutoHyphens w:val="0"/>
              <w:jc w:val="center"/>
              <w:rPr>
                <w:rFonts w:cs="Arial"/>
                <w:sz w:val="16"/>
                <w:szCs w:val="16"/>
                <w:shd w:val="clear" w:color="auto" w:fill="F9FBFD"/>
              </w:rPr>
            </w:pPr>
            <w:r>
              <w:rPr>
                <w:rFonts w:cs="Arial"/>
                <w:sz w:val="16"/>
                <w:szCs w:val="16"/>
                <w:shd w:val="clear" w:color="auto" w:fill="F9FBFD"/>
              </w:rPr>
              <w:t>17/08/2020</w:t>
            </w:r>
          </w:p>
        </w:tc>
        <w:tc>
          <w:tcPr>
            <w:tcW w:w="2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079DB702" w14:textId="77777777" w:rsidR="00FE54D5" w:rsidRPr="000D7E54" w:rsidRDefault="00FE54D5" w:rsidP="00E87EF4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0D7E54">
              <w:rPr>
                <w:rFonts w:cs="Arial"/>
                <w:bCs/>
                <w:sz w:val="16"/>
                <w:szCs w:val="16"/>
                <w:lang w:eastAsia="pt-BR"/>
              </w:rPr>
              <w:t>1º</w:t>
            </w:r>
          </w:p>
        </w:tc>
      </w:tr>
      <w:tr w:rsidR="00FE54D5" w:rsidRPr="00601D3D" w14:paraId="3F0F4ADF" w14:textId="77777777" w:rsidTr="00FE16FE">
        <w:trPr>
          <w:trHeight w:val="300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51DCBEA1" w14:textId="77777777" w:rsidR="00FE54D5" w:rsidRPr="00F53A34" w:rsidRDefault="00FE54D5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>
              <w:rPr>
                <w:rFonts w:cs="Arial"/>
                <w:bCs/>
                <w:iCs/>
                <w:sz w:val="16"/>
                <w:szCs w:val="16"/>
              </w:rPr>
              <w:t>433</w:t>
            </w:r>
          </w:p>
        </w:tc>
        <w:tc>
          <w:tcPr>
            <w:tcW w:w="346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C8A09C5" w14:textId="77777777" w:rsidR="00FE54D5" w:rsidRPr="00F53A34" w:rsidRDefault="00FE54D5">
            <w:pPr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CLEVERSON SIQUEIRA SANTOS</w:t>
            </w:r>
          </w:p>
        </w:tc>
        <w:tc>
          <w:tcPr>
            <w:tcW w:w="43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6A597E4" w14:textId="77777777" w:rsidR="00FE54D5" w:rsidRPr="00F53A34" w:rsidRDefault="00FE54D5" w:rsidP="00F0322E">
            <w:pPr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Química / Química inorgânica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9C0F10D" w14:textId="77777777" w:rsidR="00FE54D5" w:rsidRPr="00F53A34" w:rsidRDefault="00FE54D5" w:rsidP="00E87EF4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IFFAR-AL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09EC56DE" w14:textId="77777777" w:rsidR="00FE54D5" w:rsidRPr="00F53A34" w:rsidRDefault="00FE54D5" w:rsidP="00E87EF4">
            <w:pPr>
              <w:suppressAutoHyphens w:val="0"/>
              <w:jc w:val="center"/>
              <w:rPr>
                <w:rFonts w:cs="Arial"/>
                <w:sz w:val="16"/>
                <w:szCs w:val="16"/>
                <w:shd w:val="clear" w:color="auto" w:fill="F9FBFD"/>
              </w:rPr>
            </w:pPr>
            <w:r>
              <w:rPr>
                <w:rFonts w:cs="Arial"/>
                <w:sz w:val="16"/>
                <w:szCs w:val="16"/>
                <w:shd w:val="clear" w:color="auto" w:fill="F9FBFD"/>
              </w:rPr>
              <w:t>08/02/2019</w:t>
            </w:r>
          </w:p>
        </w:tc>
        <w:tc>
          <w:tcPr>
            <w:tcW w:w="2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4ACD3FA4" w14:textId="77777777" w:rsidR="00FE54D5" w:rsidRPr="00F53A34" w:rsidRDefault="00FE54D5" w:rsidP="00E87EF4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>
              <w:rPr>
                <w:rFonts w:cs="Arial"/>
                <w:bCs/>
                <w:sz w:val="16"/>
                <w:szCs w:val="16"/>
                <w:lang w:eastAsia="pt-BR"/>
              </w:rPr>
              <w:t>1º</w:t>
            </w:r>
          </w:p>
        </w:tc>
      </w:tr>
      <w:tr w:rsidR="00FE54D5" w:rsidRPr="00601D3D" w14:paraId="65FACEDF" w14:textId="77777777" w:rsidTr="00FE16FE">
        <w:trPr>
          <w:trHeight w:val="300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48B8341D" w14:textId="77777777" w:rsidR="00FE54D5" w:rsidRPr="00F53A34" w:rsidRDefault="00FE54D5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 w:rsidRPr="00F53A34">
              <w:rPr>
                <w:rFonts w:cs="Arial"/>
                <w:bCs/>
                <w:iCs/>
                <w:sz w:val="16"/>
                <w:szCs w:val="16"/>
              </w:rPr>
              <w:t>410</w:t>
            </w:r>
          </w:p>
        </w:tc>
        <w:tc>
          <w:tcPr>
            <w:tcW w:w="346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DB413FA" w14:textId="77777777" w:rsidR="00FE54D5" w:rsidRPr="00F53A34" w:rsidRDefault="00FE54D5">
            <w:pPr>
              <w:rPr>
                <w:rFonts w:cs="Arial"/>
                <w:sz w:val="16"/>
                <w:szCs w:val="16"/>
              </w:rPr>
            </w:pPr>
            <w:r w:rsidRPr="00F53A34">
              <w:rPr>
                <w:rFonts w:cs="Arial"/>
                <w:sz w:val="16"/>
                <w:szCs w:val="16"/>
              </w:rPr>
              <w:t>ANNA CAROLINA CERATO CONFORTIN</w:t>
            </w:r>
          </w:p>
        </w:tc>
        <w:tc>
          <w:tcPr>
            <w:tcW w:w="43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06F36AF" w14:textId="77777777" w:rsidR="00FE54D5" w:rsidRPr="00F53A34" w:rsidRDefault="00FE54D5" w:rsidP="00F0322E">
            <w:pPr>
              <w:rPr>
                <w:rFonts w:cs="Arial"/>
                <w:sz w:val="16"/>
                <w:szCs w:val="16"/>
              </w:rPr>
            </w:pPr>
            <w:r w:rsidRPr="00F53A34">
              <w:rPr>
                <w:rFonts w:cs="Arial"/>
                <w:sz w:val="16"/>
                <w:szCs w:val="16"/>
              </w:rPr>
              <w:t>Zootecnia</w:t>
            </w:r>
            <w:r>
              <w:rPr>
                <w:rFonts w:cs="Arial"/>
                <w:sz w:val="16"/>
                <w:szCs w:val="16"/>
              </w:rPr>
              <w:t xml:space="preserve"> </w:t>
            </w:r>
            <w:r w:rsidRPr="00F53A34">
              <w:rPr>
                <w:rFonts w:cs="Arial"/>
                <w:sz w:val="16"/>
                <w:szCs w:val="16"/>
              </w:rPr>
              <w:t>/</w:t>
            </w:r>
            <w:r>
              <w:rPr>
                <w:rFonts w:cs="Arial"/>
                <w:sz w:val="16"/>
                <w:szCs w:val="16"/>
              </w:rPr>
              <w:t xml:space="preserve"> </w:t>
            </w:r>
            <w:r w:rsidRPr="00F53A34">
              <w:rPr>
                <w:rFonts w:cs="Arial"/>
                <w:sz w:val="16"/>
                <w:szCs w:val="16"/>
              </w:rPr>
              <w:t>Zootecnia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591C1C0" w14:textId="77777777" w:rsidR="00FE54D5" w:rsidRPr="00F53A34" w:rsidRDefault="00FE54D5" w:rsidP="00E87EF4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F53A34">
              <w:rPr>
                <w:rFonts w:cs="Arial"/>
                <w:sz w:val="16"/>
                <w:szCs w:val="16"/>
                <w:lang w:eastAsia="pt-BR"/>
              </w:rPr>
              <w:t>IFFAR-AL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63C2A4FC" w14:textId="77777777" w:rsidR="00FE54D5" w:rsidRPr="00F53A34" w:rsidRDefault="00FE54D5" w:rsidP="00E87EF4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F53A34">
              <w:rPr>
                <w:rFonts w:cs="Arial"/>
                <w:sz w:val="16"/>
                <w:szCs w:val="16"/>
                <w:shd w:val="clear" w:color="auto" w:fill="F9FBFD"/>
              </w:rPr>
              <w:t>08/02/2010</w:t>
            </w:r>
          </w:p>
        </w:tc>
        <w:tc>
          <w:tcPr>
            <w:tcW w:w="2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3D404744" w14:textId="77777777" w:rsidR="00FE54D5" w:rsidRPr="00F53A34" w:rsidRDefault="00FE54D5" w:rsidP="00E87EF4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F53A34">
              <w:rPr>
                <w:rFonts w:cs="Arial"/>
                <w:bCs/>
                <w:sz w:val="16"/>
                <w:szCs w:val="16"/>
                <w:lang w:eastAsia="pt-BR"/>
              </w:rPr>
              <w:t>1º</w:t>
            </w:r>
          </w:p>
        </w:tc>
      </w:tr>
      <w:tr w:rsidR="00FE54D5" w:rsidRPr="00FE30BA" w14:paraId="4AA805BE" w14:textId="77777777" w:rsidTr="000D1117">
        <w:trPr>
          <w:trHeight w:val="300"/>
        </w:trPr>
        <w:tc>
          <w:tcPr>
            <w:tcW w:w="1492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6A6A6"/>
            <w:noWrap/>
            <w:vAlign w:val="center"/>
            <w:hideMark/>
          </w:tcPr>
          <w:p w14:paraId="61DF32AD" w14:textId="77777777" w:rsidR="00FE54D5" w:rsidRPr="00FE30BA" w:rsidRDefault="00FE54D5" w:rsidP="00250C3E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 xml:space="preserve">LOTAÇÃO PRETENDIDA: </w:t>
            </w:r>
            <w:r w:rsidRPr="00FE30BA">
              <w:rPr>
                <w:rFonts w:cs="Arial"/>
                <w:b/>
                <w:bCs/>
                <w:i/>
                <w:iCs/>
                <w:sz w:val="16"/>
                <w:szCs w:val="16"/>
                <w:lang w:eastAsia="pt-BR"/>
              </w:rPr>
              <w:t>CAMPUS</w:t>
            </w: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 xml:space="preserve"> JAGUARI</w:t>
            </w:r>
          </w:p>
        </w:tc>
      </w:tr>
      <w:tr w:rsidR="00FE54D5" w:rsidRPr="00FE30BA" w14:paraId="3C7E5B70" w14:textId="77777777" w:rsidTr="00FE16FE">
        <w:trPr>
          <w:trHeight w:val="300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F11D45" w14:textId="77777777" w:rsidR="00FE54D5" w:rsidRPr="00FE30BA" w:rsidRDefault="00FE54D5" w:rsidP="00250C3E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Nº INSCRIÇÃO</w:t>
            </w:r>
          </w:p>
        </w:tc>
        <w:tc>
          <w:tcPr>
            <w:tcW w:w="346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FCB256" w14:textId="77777777" w:rsidR="00FE54D5" w:rsidRPr="00FE30BA" w:rsidRDefault="00FE54D5" w:rsidP="00250C3E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NOME</w:t>
            </w:r>
          </w:p>
        </w:tc>
        <w:tc>
          <w:tcPr>
            <w:tcW w:w="43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527804" w14:textId="77777777" w:rsidR="00FE54D5" w:rsidRPr="00FE30BA" w:rsidRDefault="00FE54D5" w:rsidP="00250C3E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>
              <w:rPr>
                <w:rFonts w:cs="Arial"/>
                <w:b/>
                <w:bCs/>
                <w:sz w:val="16"/>
                <w:szCs w:val="16"/>
                <w:lang w:eastAsia="pt-BR"/>
              </w:rPr>
              <w:t>ÁREA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D30526" w14:textId="77777777" w:rsidR="00FE54D5" w:rsidRPr="00FE30BA" w:rsidRDefault="00FE54D5" w:rsidP="00250C3E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LOTAÇÃO ATUAL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795887" w14:textId="77777777" w:rsidR="00FE54D5" w:rsidRPr="00FE30BA" w:rsidRDefault="00FE54D5" w:rsidP="00250C3E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INGRESSO IFFAR</w:t>
            </w:r>
          </w:p>
        </w:tc>
        <w:tc>
          <w:tcPr>
            <w:tcW w:w="2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45DEBA" w14:textId="77777777" w:rsidR="00FE54D5" w:rsidRPr="00FE30BA" w:rsidRDefault="00FE54D5" w:rsidP="00250C3E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CLASSIFICAÇÃO</w:t>
            </w:r>
          </w:p>
        </w:tc>
      </w:tr>
      <w:tr w:rsidR="00082A97" w:rsidRPr="00FE30BA" w14:paraId="4F1DA15F" w14:textId="77777777" w:rsidTr="00704BA4">
        <w:trPr>
          <w:trHeight w:val="283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5BCD521" w14:textId="62F1A857" w:rsidR="00082A97" w:rsidRPr="0042215F" w:rsidRDefault="00082A97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625</w:t>
            </w:r>
          </w:p>
        </w:tc>
        <w:tc>
          <w:tcPr>
            <w:tcW w:w="346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84948C6" w14:textId="6A828ADD" w:rsidR="00082A97" w:rsidRPr="0042215F" w:rsidRDefault="00082A97" w:rsidP="00E253DC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082A97">
              <w:rPr>
                <w:rFonts w:cs="Arial"/>
                <w:sz w:val="16"/>
                <w:szCs w:val="16"/>
                <w:lang w:eastAsia="pt-BR"/>
              </w:rPr>
              <w:t>ANT</w:t>
            </w:r>
            <w:r>
              <w:rPr>
                <w:rFonts w:cs="Arial"/>
                <w:sz w:val="16"/>
                <w:szCs w:val="16"/>
                <w:lang w:eastAsia="pt-BR"/>
              </w:rPr>
              <w:t>Ô</w:t>
            </w:r>
            <w:r w:rsidRPr="00082A97">
              <w:rPr>
                <w:rFonts w:cs="Arial"/>
                <w:sz w:val="16"/>
                <w:szCs w:val="16"/>
                <w:lang w:eastAsia="pt-BR"/>
              </w:rPr>
              <w:t>NIO CARLOS MINUSSI RIGHES</w:t>
            </w:r>
          </w:p>
        </w:tc>
        <w:tc>
          <w:tcPr>
            <w:tcW w:w="43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E79C273" w14:textId="228C1B5F" w:rsidR="00082A97" w:rsidRPr="0042215F" w:rsidRDefault="00082A97" w:rsidP="00E253DC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Administração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0258C8B" w14:textId="113F77E1" w:rsidR="00082A97" w:rsidRPr="0042215F" w:rsidRDefault="00082A97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42215F">
              <w:rPr>
                <w:rFonts w:cs="Arial"/>
                <w:sz w:val="16"/>
                <w:szCs w:val="16"/>
                <w:lang w:eastAsia="pt-BR"/>
              </w:rPr>
              <w:t>IFFAR-SVS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B8D9760" w14:textId="28888AD6" w:rsidR="00082A97" w:rsidRPr="0042215F" w:rsidRDefault="00082A97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15/01/2010</w:t>
            </w:r>
          </w:p>
        </w:tc>
        <w:tc>
          <w:tcPr>
            <w:tcW w:w="2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1F5006A" w14:textId="3725DB96" w:rsidR="00082A97" w:rsidRPr="0042215F" w:rsidRDefault="00082A97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E253DC" w:rsidRPr="00FE30BA" w14:paraId="2B35EFF2" w14:textId="77777777" w:rsidTr="00704BA4">
        <w:trPr>
          <w:trHeight w:val="283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60BA866" w14:textId="2E6E1A00" w:rsidR="00E253DC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42215F">
              <w:rPr>
                <w:rFonts w:cs="Arial"/>
                <w:sz w:val="16"/>
                <w:szCs w:val="16"/>
                <w:lang w:eastAsia="pt-BR"/>
              </w:rPr>
              <w:t>555</w:t>
            </w:r>
          </w:p>
        </w:tc>
        <w:tc>
          <w:tcPr>
            <w:tcW w:w="346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848244C" w14:textId="50E836C9" w:rsidR="00E253DC" w:rsidRDefault="00E253DC" w:rsidP="00E253DC">
            <w:pPr>
              <w:suppressAutoHyphens w:val="0"/>
              <w:rPr>
                <w:rFonts w:cs="Arial"/>
                <w:sz w:val="16"/>
                <w:szCs w:val="16"/>
                <w:shd w:val="clear" w:color="auto" w:fill="FFFFFF"/>
              </w:rPr>
            </w:pPr>
            <w:r w:rsidRPr="0042215F">
              <w:rPr>
                <w:rFonts w:cs="Arial"/>
                <w:sz w:val="16"/>
                <w:szCs w:val="16"/>
                <w:lang w:eastAsia="pt-BR"/>
              </w:rPr>
              <w:t>CRISTIANO MARTINS VIEIRA</w:t>
            </w:r>
          </w:p>
        </w:tc>
        <w:tc>
          <w:tcPr>
            <w:tcW w:w="43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2A5703F" w14:textId="778A8D1D" w:rsidR="00E253DC" w:rsidRDefault="00E253DC" w:rsidP="00E253DC">
            <w:pPr>
              <w:suppressAutoHyphens w:val="0"/>
              <w:rPr>
                <w:rFonts w:cs="Arial"/>
                <w:sz w:val="16"/>
                <w:szCs w:val="16"/>
                <w:shd w:val="clear" w:color="auto" w:fill="FFFFFF"/>
              </w:rPr>
            </w:pPr>
            <w:r w:rsidRPr="0042215F">
              <w:rPr>
                <w:rFonts w:cs="Arial"/>
                <w:sz w:val="16"/>
                <w:szCs w:val="16"/>
                <w:lang w:eastAsia="pt-BR"/>
              </w:rPr>
              <w:t>Contabilidade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FCFE573" w14:textId="19549869" w:rsidR="00E253DC" w:rsidRPr="0042215F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42215F">
              <w:rPr>
                <w:rFonts w:cs="Arial"/>
                <w:sz w:val="16"/>
                <w:szCs w:val="16"/>
                <w:lang w:eastAsia="pt-BR"/>
              </w:rPr>
              <w:t>IFFAR-SVS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5A227FA" w14:textId="5D67A5D2" w:rsidR="00E253DC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42215F">
              <w:rPr>
                <w:rFonts w:cs="Arial"/>
                <w:sz w:val="16"/>
                <w:szCs w:val="16"/>
                <w:lang w:eastAsia="pt-BR"/>
              </w:rPr>
              <w:t>01/03/2010</w:t>
            </w:r>
          </w:p>
        </w:tc>
        <w:tc>
          <w:tcPr>
            <w:tcW w:w="2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8E458F8" w14:textId="6C515389" w:rsidR="00E253DC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42215F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E253DC" w:rsidRPr="00FE30BA" w14:paraId="61F142D0" w14:textId="77777777" w:rsidTr="00704BA4">
        <w:trPr>
          <w:trHeight w:val="283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BAE0BA1" w14:textId="4320F315" w:rsidR="00E253DC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616</w:t>
            </w:r>
          </w:p>
        </w:tc>
        <w:tc>
          <w:tcPr>
            <w:tcW w:w="346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F010CCF" w14:textId="1777B260" w:rsidR="00E253DC" w:rsidRPr="00C93DE7" w:rsidRDefault="00E253DC" w:rsidP="00E253DC">
            <w:pPr>
              <w:suppressAutoHyphens w:val="0"/>
              <w:rPr>
                <w:rFonts w:cs="Arial"/>
                <w:sz w:val="16"/>
                <w:szCs w:val="16"/>
                <w:shd w:val="clear" w:color="auto" w:fill="FFFFFF"/>
              </w:rPr>
            </w:pPr>
            <w:r>
              <w:rPr>
                <w:rFonts w:cs="Arial"/>
                <w:sz w:val="16"/>
                <w:szCs w:val="16"/>
                <w:shd w:val="clear" w:color="auto" w:fill="FFFFFF"/>
              </w:rPr>
              <w:t>ANDERSON MENDES ROCHA</w:t>
            </w:r>
          </w:p>
        </w:tc>
        <w:tc>
          <w:tcPr>
            <w:tcW w:w="43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6553BA3" w14:textId="0DAB22FB" w:rsidR="00E253DC" w:rsidRPr="002E43F6" w:rsidRDefault="00E253DC" w:rsidP="00E253DC">
            <w:pPr>
              <w:suppressAutoHyphens w:val="0"/>
              <w:rPr>
                <w:rFonts w:cs="Arial"/>
                <w:sz w:val="16"/>
                <w:szCs w:val="16"/>
                <w:shd w:val="clear" w:color="auto" w:fill="FFFFFF"/>
              </w:rPr>
            </w:pPr>
            <w:r>
              <w:rPr>
                <w:rFonts w:cs="Arial"/>
                <w:sz w:val="16"/>
                <w:szCs w:val="16"/>
                <w:shd w:val="clear" w:color="auto" w:fill="FFFFFF"/>
              </w:rPr>
              <w:t>Geografia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EDDBF45" w14:textId="448F2AC2" w:rsidR="00E253DC" w:rsidRPr="0042215F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42215F">
              <w:rPr>
                <w:rFonts w:cs="Arial"/>
                <w:sz w:val="16"/>
                <w:szCs w:val="16"/>
                <w:lang w:eastAsia="pt-BR"/>
              </w:rPr>
              <w:t>IFFAR-</w:t>
            </w:r>
            <w:r>
              <w:rPr>
                <w:rFonts w:cs="Arial"/>
                <w:sz w:val="16"/>
                <w:szCs w:val="16"/>
                <w:lang w:eastAsia="pt-BR"/>
              </w:rPr>
              <w:t>UG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BFF98DA" w14:textId="32E7C176" w:rsidR="00E253DC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18/07/2022</w:t>
            </w:r>
          </w:p>
        </w:tc>
        <w:tc>
          <w:tcPr>
            <w:tcW w:w="2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797B46C" w14:textId="09765562" w:rsidR="00E253DC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E253DC" w:rsidRPr="00FE30BA" w14:paraId="5F6136A4" w14:textId="77777777" w:rsidTr="00704BA4">
        <w:trPr>
          <w:trHeight w:val="283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F913410" w14:textId="77777777" w:rsidR="00E253DC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568</w:t>
            </w:r>
          </w:p>
        </w:tc>
        <w:tc>
          <w:tcPr>
            <w:tcW w:w="346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0873DF3" w14:textId="77777777" w:rsidR="00E253DC" w:rsidRPr="00C93DE7" w:rsidRDefault="00E253DC" w:rsidP="00E253DC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C93DE7">
              <w:rPr>
                <w:rFonts w:cs="Arial"/>
                <w:sz w:val="16"/>
                <w:szCs w:val="16"/>
                <w:shd w:val="clear" w:color="auto" w:fill="FFFFFF"/>
              </w:rPr>
              <w:t>HENRIQUE TAMIOSSO MACHADO</w:t>
            </w:r>
          </w:p>
        </w:tc>
        <w:tc>
          <w:tcPr>
            <w:tcW w:w="43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F6081F2" w14:textId="77777777" w:rsidR="00E253DC" w:rsidRPr="002E43F6" w:rsidRDefault="00E253DC" w:rsidP="00E253DC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2E43F6">
              <w:rPr>
                <w:rFonts w:cs="Arial"/>
                <w:sz w:val="16"/>
                <w:szCs w:val="16"/>
                <w:shd w:val="clear" w:color="auto" w:fill="FFFFFF"/>
              </w:rPr>
              <w:t>Informática/Ciência da Computação/Área Hardware e Redes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466059D" w14:textId="77777777" w:rsidR="00E253DC" w:rsidRPr="0042215F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42215F">
              <w:rPr>
                <w:rFonts w:cs="Arial"/>
                <w:sz w:val="16"/>
                <w:szCs w:val="16"/>
                <w:lang w:eastAsia="pt-BR"/>
              </w:rPr>
              <w:t>IFFAR-SVS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8F25D09" w14:textId="77777777" w:rsidR="00E253DC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28/01/2010</w:t>
            </w:r>
          </w:p>
        </w:tc>
        <w:tc>
          <w:tcPr>
            <w:tcW w:w="2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4E7E5A1" w14:textId="77777777" w:rsidR="00E253DC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E253DC" w:rsidRPr="00FE30BA" w14:paraId="10D8B6A2" w14:textId="77777777" w:rsidTr="00CF462B">
        <w:trPr>
          <w:trHeight w:val="245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F7A13A9" w14:textId="77777777" w:rsidR="00E253DC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584</w:t>
            </w:r>
          </w:p>
        </w:tc>
        <w:tc>
          <w:tcPr>
            <w:tcW w:w="346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9510B50" w14:textId="77777777" w:rsidR="00E253DC" w:rsidRPr="00C93DE7" w:rsidRDefault="00E253DC" w:rsidP="00E253DC">
            <w:pPr>
              <w:suppressAutoHyphens w:val="0"/>
              <w:rPr>
                <w:rFonts w:cs="Arial"/>
                <w:sz w:val="16"/>
                <w:szCs w:val="16"/>
                <w:shd w:val="clear" w:color="auto" w:fill="FFFFFF"/>
              </w:rPr>
            </w:pPr>
            <w:r>
              <w:rPr>
                <w:rFonts w:cs="Arial"/>
                <w:sz w:val="16"/>
                <w:szCs w:val="16"/>
                <w:shd w:val="clear" w:color="auto" w:fill="FFFFFF"/>
              </w:rPr>
              <w:t>CESAR AUGUSTO DE DEUS</w:t>
            </w:r>
          </w:p>
        </w:tc>
        <w:tc>
          <w:tcPr>
            <w:tcW w:w="43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52C02DC" w14:textId="77777777" w:rsidR="00E253DC" w:rsidRPr="002E43F6" w:rsidRDefault="00E253DC" w:rsidP="00E253DC">
            <w:pPr>
              <w:suppressAutoHyphens w:val="0"/>
              <w:rPr>
                <w:rFonts w:cs="Arial"/>
                <w:sz w:val="16"/>
                <w:szCs w:val="16"/>
                <w:shd w:val="clear" w:color="auto" w:fill="FFFFFF"/>
              </w:rPr>
            </w:pPr>
            <w:r w:rsidRPr="002E43F6">
              <w:rPr>
                <w:rFonts w:cs="Arial"/>
                <w:sz w:val="16"/>
                <w:szCs w:val="16"/>
                <w:shd w:val="clear" w:color="auto" w:fill="FFFFFF"/>
              </w:rPr>
              <w:t>Informática/Hardware e Redes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4768311" w14:textId="77777777" w:rsidR="00E253DC" w:rsidRPr="0042215F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IFFAR-SB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18F1885" w14:textId="77777777" w:rsidR="00E253DC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11/08/2014</w:t>
            </w:r>
          </w:p>
        </w:tc>
        <w:tc>
          <w:tcPr>
            <w:tcW w:w="2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9AC44CF" w14:textId="77777777" w:rsidR="00E253DC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E253DC" w:rsidRPr="00FE30BA" w14:paraId="05910556" w14:textId="77777777" w:rsidTr="00704BA4">
        <w:trPr>
          <w:trHeight w:val="297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4E32656" w14:textId="77777777" w:rsidR="00E253DC" w:rsidRPr="002E43F6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E43F6">
              <w:rPr>
                <w:rFonts w:cs="Arial"/>
                <w:sz w:val="16"/>
                <w:szCs w:val="16"/>
                <w:lang w:eastAsia="pt-BR"/>
              </w:rPr>
              <w:t>602</w:t>
            </w:r>
          </w:p>
        </w:tc>
        <w:tc>
          <w:tcPr>
            <w:tcW w:w="346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942A800" w14:textId="77777777" w:rsidR="00E253DC" w:rsidRPr="002E43F6" w:rsidRDefault="00E253DC" w:rsidP="00E253DC">
            <w:pPr>
              <w:suppressAutoHyphens w:val="0"/>
              <w:rPr>
                <w:rFonts w:cs="Arial"/>
                <w:sz w:val="16"/>
                <w:szCs w:val="16"/>
                <w:shd w:val="clear" w:color="auto" w:fill="FFFFFF"/>
              </w:rPr>
            </w:pPr>
            <w:r w:rsidRPr="002E43F6">
              <w:rPr>
                <w:rFonts w:cs="Arial"/>
                <w:sz w:val="16"/>
                <w:szCs w:val="16"/>
                <w:shd w:val="clear" w:color="auto" w:fill="FFFFFF"/>
              </w:rPr>
              <w:t>LETÍCIA RAMALHO BRITTES</w:t>
            </w:r>
          </w:p>
        </w:tc>
        <w:tc>
          <w:tcPr>
            <w:tcW w:w="43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D340462" w14:textId="77777777" w:rsidR="00E253DC" w:rsidRPr="002E43F6" w:rsidRDefault="00E253DC" w:rsidP="00E253DC">
            <w:pPr>
              <w:suppressAutoHyphens w:val="0"/>
              <w:rPr>
                <w:rFonts w:cs="Arial"/>
                <w:sz w:val="16"/>
                <w:szCs w:val="16"/>
                <w:shd w:val="clear" w:color="auto" w:fill="FFFFFF"/>
              </w:rPr>
            </w:pPr>
            <w:r w:rsidRPr="002E43F6">
              <w:rPr>
                <w:rFonts w:cs="Arial"/>
                <w:sz w:val="16"/>
                <w:szCs w:val="16"/>
                <w:shd w:val="clear" w:color="auto" w:fill="FFFFFF"/>
              </w:rPr>
              <w:t>Letras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F98EB29" w14:textId="77777777" w:rsidR="00E253DC" w:rsidRPr="002E43F6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E43F6">
              <w:rPr>
                <w:rFonts w:cs="Arial"/>
                <w:sz w:val="16"/>
                <w:szCs w:val="16"/>
                <w:lang w:eastAsia="pt-BR"/>
              </w:rPr>
              <w:t>IFFAR-SVS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8824947" w14:textId="77777777" w:rsidR="00E253DC" w:rsidRPr="002E43F6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E43F6">
              <w:rPr>
                <w:rFonts w:cs="Arial"/>
                <w:sz w:val="16"/>
                <w:szCs w:val="16"/>
                <w:lang w:eastAsia="pt-BR"/>
              </w:rPr>
              <w:t>05/03/2012</w:t>
            </w:r>
          </w:p>
        </w:tc>
        <w:tc>
          <w:tcPr>
            <w:tcW w:w="2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9420A46" w14:textId="77777777" w:rsidR="00E253DC" w:rsidRPr="002E43F6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E43F6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E253DC" w:rsidRPr="00FE30BA" w14:paraId="701F8BA1" w14:textId="77777777" w:rsidTr="00FE16FE">
        <w:trPr>
          <w:trHeight w:val="300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78668EB" w14:textId="77777777" w:rsidR="00E253DC" w:rsidRPr="00FE30BA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479</w:t>
            </w:r>
          </w:p>
        </w:tc>
        <w:tc>
          <w:tcPr>
            <w:tcW w:w="346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A73CD72" w14:textId="77777777" w:rsidR="00E253DC" w:rsidRPr="00FE30BA" w:rsidRDefault="00E253DC" w:rsidP="00E253DC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VANESSA DE CASSIA PISTÓIA MARIANI</w:t>
            </w:r>
          </w:p>
        </w:tc>
        <w:tc>
          <w:tcPr>
            <w:tcW w:w="43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79D7297" w14:textId="77777777" w:rsidR="00E253DC" w:rsidRPr="00FE30BA" w:rsidRDefault="00E253DC" w:rsidP="00E253DC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Pedagogia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E420570" w14:textId="77777777" w:rsidR="00E253DC" w:rsidRPr="00FE30BA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IFFAR-SB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5D779D1" w14:textId="77777777" w:rsidR="00E253DC" w:rsidRPr="00FE30BA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29/11/2011</w:t>
            </w:r>
          </w:p>
        </w:tc>
        <w:tc>
          <w:tcPr>
            <w:tcW w:w="2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66948ED" w14:textId="77777777" w:rsidR="00E253DC" w:rsidRPr="00FE30BA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E253DC" w:rsidRPr="00FE30BA" w14:paraId="1685CEA8" w14:textId="77777777" w:rsidTr="000D1117">
        <w:trPr>
          <w:trHeight w:val="300"/>
        </w:trPr>
        <w:tc>
          <w:tcPr>
            <w:tcW w:w="1492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6A6A6"/>
            <w:noWrap/>
            <w:vAlign w:val="center"/>
            <w:hideMark/>
          </w:tcPr>
          <w:p w14:paraId="6A4FE80B" w14:textId="77777777" w:rsidR="00E253DC" w:rsidRPr="00FE30BA" w:rsidRDefault="00E253DC" w:rsidP="00E253DC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lastRenderedPageBreak/>
              <w:t xml:space="preserve">LOTAÇÃO PRETENDIDA: </w:t>
            </w:r>
            <w:r w:rsidRPr="00FE30BA">
              <w:rPr>
                <w:rFonts w:cs="Arial"/>
                <w:b/>
                <w:bCs/>
                <w:i/>
                <w:iCs/>
                <w:sz w:val="16"/>
                <w:szCs w:val="16"/>
                <w:lang w:eastAsia="pt-BR"/>
              </w:rPr>
              <w:t>CAMPUS</w:t>
            </w: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 xml:space="preserve"> JÚLIO DE CASTILHOS</w:t>
            </w:r>
          </w:p>
        </w:tc>
      </w:tr>
      <w:tr w:rsidR="00E253DC" w:rsidRPr="00FE30BA" w14:paraId="5B2713F6" w14:textId="77777777" w:rsidTr="00FE16FE">
        <w:trPr>
          <w:trHeight w:val="300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55C2A6" w14:textId="77777777" w:rsidR="00E253DC" w:rsidRPr="00FE30BA" w:rsidRDefault="00E253DC" w:rsidP="00E253DC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Nº INSCRIÇÃO</w:t>
            </w:r>
          </w:p>
        </w:tc>
        <w:tc>
          <w:tcPr>
            <w:tcW w:w="346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1915F3" w14:textId="77777777" w:rsidR="00E253DC" w:rsidRPr="00FE30BA" w:rsidRDefault="00E253DC" w:rsidP="00E253DC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NOME</w:t>
            </w:r>
          </w:p>
        </w:tc>
        <w:tc>
          <w:tcPr>
            <w:tcW w:w="43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6BD53C" w14:textId="77777777" w:rsidR="00E253DC" w:rsidRPr="00FE30BA" w:rsidRDefault="00E253DC" w:rsidP="00E253DC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>
              <w:rPr>
                <w:rFonts w:cs="Arial"/>
                <w:b/>
                <w:bCs/>
                <w:sz w:val="16"/>
                <w:szCs w:val="16"/>
                <w:lang w:eastAsia="pt-BR"/>
              </w:rPr>
              <w:t>ÁREA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E01CFD" w14:textId="77777777" w:rsidR="00E253DC" w:rsidRPr="00FE30BA" w:rsidRDefault="00E253DC" w:rsidP="00E253DC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LOTAÇÃO ATUAL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C4E69B" w14:textId="77777777" w:rsidR="00E253DC" w:rsidRPr="00FE30BA" w:rsidRDefault="00E253DC" w:rsidP="00E253DC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INGRESSO IFFAR</w:t>
            </w:r>
          </w:p>
        </w:tc>
        <w:tc>
          <w:tcPr>
            <w:tcW w:w="2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CFBA33" w14:textId="77777777" w:rsidR="00E253DC" w:rsidRPr="00FE30BA" w:rsidRDefault="00E253DC" w:rsidP="00E253DC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CLASSIFICAÇÃO</w:t>
            </w:r>
          </w:p>
        </w:tc>
      </w:tr>
      <w:tr w:rsidR="00082A97" w:rsidRPr="00256F38" w14:paraId="15599148" w14:textId="77777777" w:rsidTr="008A5B44">
        <w:trPr>
          <w:trHeight w:val="300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998681" w14:textId="6EE841C7" w:rsidR="00082A97" w:rsidRPr="002537A3" w:rsidRDefault="00082A97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624</w:t>
            </w:r>
          </w:p>
        </w:tc>
        <w:tc>
          <w:tcPr>
            <w:tcW w:w="346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C9EC37" w14:textId="3BDA4499" w:rsidR="00082A97" w:rsidRPr="002537A3" w:rsidRDefault="00082A97" w:rsidP="00E253DC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ANELISE DA SILVA CRUZ</w:t>
            </w:r>
          </w:p>
        </w:tc>
        <w:tc>
          <w:tcPr>
            <w:tcW w:w="43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77BC4A" w14:textId="627D2ADF" w:rsidR="00082A97" w:rsidRPr="002537A3" w:rsidRDefault="00082A97" w:rsidP="00E253DC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2537A3">
              <w:rPr>
                <w:rFonts w:cs="Arial"/>
                <w:sz w:val="16"/>
                <w:szCs w:val="16"/>
                <w:lang w:eastAsia="pt-BR"/>
              </w:rPr>
              <w:t>Biologia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7F5992" w14:textId="259EC5F5" w:rsidR="00082A97" w:rsidRPr="002537A3" w:rsidRDefault="00082A97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37A3">
              <w:rPr>
                <w:rFonts w:cs="Arial"/>
                <w:sz w:val="16"/>
                <w:szCs w:val="16"/>
                <w:lang w:eastAsia="pt-BR"/>
              </w:rPr>
              <w:t>IFFAR-</w:t>
            </w:r>
            <w:r>
              <w:rPr>
                <w:rFonts w:cs="Arial"/>
                <w:sz w:val="16"/>
                <w:szCs w:val="16"/>
                <w:lang w:eastAsia="pt-BR"/>
              </w:rPr>
              <w:t>URU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9C0517" w14:textId="1BDF6D1A" w:rsidR="00082A97" w:rsidRPr="002537A3" w:rsidRDefault="00082A97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26/08/2014</w:t>
            </w:r>
          </w:p>
        </w:tc>
        <w:tc>
          <w:tcPr>
            <w:tcW w:w="2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7C0F09" w14:textId="1433684A" w:rsidR="00082A97" w:rsidRPr="002537A3" w:rsidRDefault="00082A97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E253DC" w:rsidRPr="00256F38" w14:paraId="3221F36E" w14:textId="77777777" w:rsidTr="008A5B44">
        <w:trPr>
          <w:trHeight w:val="300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35B19E" w14:textId="77777777" w:rsidR="00E253DC" w:rsidRPr="002537A3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37A3">
              <w:rPr>
                <w:rFonts w:cs="Arial"/>
                <w:sz w:val="16"/>
                <w:szCs w:val="16"/>
                <w:lang w:eastAsia="pt-BR"/>
              </w:rPr>
              <w:t>574</w:t>
            </w:r>
          </w:p>
        </w:tc>
        <w:tc>
          <w:tcPr>
            <w:tcW w:w="346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EBA76D" w14:textId="77777777" w:rsidR="00E253DC" w:rsidRPr="002537A3" w:rsidRDefault="00E253DC" w:rsidP="00E253DC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2537A3">
              <w:rPr>
                <w:rFonts w:cs="Arial"/>
                <w:sz w:val="16"/>
                <w:szCs w:val="16"/>
                <w:lang w:eastAsia="pt-BR"/>
              </w:rPr>
              <w:t>FRANCHESCO DELLA FLORA</w:t>
            </w:r>
          </w:p>
        </w:tc>
        <w:tc>
          <w:tcPr>
            <w:tcW w:w="43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83072C" w14:textId="77777777" w:rsidR="00E253DC" w:rsidRPr="002537A3" w:rsidRDefault="00E253DC" w:rsidP="00E253DC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2537A3">
              <w:rPr>
                <w:rFonts w:cs="Arial"/>
                <w:sz w:val="16"/>
                <w:szCs w:val="16"/>
                <w:lang w:eastAsia="pt-BR"/>
              </w:rPr>
              <w:t>Biologia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B6DF28" w14:textId="44448A48" w:rsidR="00E253DC" w:rsidRPr="002537A3" w:rsidRDefault="00082A97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37A3">
              <w:rPr>
                <w:rFonts w:cs="Arial"/>
                <w:sz w:val="16"/>
                <w:szCs w:val="16"/>
                <w:lang w:eastAsia="pt-BR"/>
              </w:rPr>
              <w:t>IFFAR-AL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9BAF8B" w14:textId="77777777" w:rsidR="00E253DC" w:rsidRPr="002537A3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37A3">
              <w:rPr>
                <w:rFonts w:cs="Arial"/>
                <w:sz w:val="16"/>
                <w:szCs w:val="16"/>
                <w:lang w:eastAsia="pt-BR"/>
              </w:rPr>
              <w:t>31/05/2021</w:t>
            </w:r>
          </w:p>
        </w:tc>
        <w:tc>
          <w:tcPr>
            <w:tcW w:w="2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AA08D7" w14:textId="66E1D6EC" w:rsidR="00E253DC" w:rsidRPr="002537A3" w:rsidRDefault="00082A97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2</w:t>
            </w:r>
            <w:r w:rsidR="00E253DC" w:rsidRPr="002537A3">
              <w:rPr>
                <w:rFonts w:cs="Arial"/>
                <w:sz w:val="16"/>
                <w:szCs w:val="16"/>
                <w:lang w:eastAsia="pt-BR"/>
              </w:rPr>
              <w:t>º</w:t>
            </w:r>
          </w:p>
        </w:tc>
      </w:tr>
      <w:tr w:rsidR="00E253DC" w:rsidRPr="00256F38" w14:paraId="4B0F0DA1" w14:textId="77777777" w:rsidTr="008A5B44">
        <w:trPr>
          <w:trHeight w:val="300"/>
        </w:trPr>
        <w:tc>
          <w:tcPr>
            <w:tcW w:w="1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87B6A5" w14:textId="77777777" w:rsidR="00E253DC" w:rsidRPr="002537A3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37A3">
              <w:rPr>
                <w:rFonts w:cs="Arial"/>
                <w:sz w:val="16"/>
                <w:szCs w:val="16"/>
                <w:lang w:eastAsia="pt-BR"/>
              </w:rPr>
              <w:t>301</w:t>
            </w:r>
          </w:p>
        </w:tc>
        <w:tc>
          <w:tcPr>
            <w:tcW w:w="34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76C0EA" w14:textId="77777777" w:rsidR="00E253DC" w:rsidRPr="002537A3" w:rsidRDefault="00E253DC" w:rsidP="00E253DC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2537A3">
              <w:rPr>
                <w:rFonts w:cs="Arial"/>
                <w:sz w:val="16"/>
                <w:szCs w:val="16"/>
                <w:lang w:eastAsia="pt-BR"/>
              </w:rPr>
              <w:t>FERNANDA DE CAMARGO MACHADO</w:t>
            </w:r>
          </w:p>
        </w:tc>
        <w:tc>
          <w:tcPr>
            <w:tcW w:w="43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D3BD47" w14:textId="77777777" w:rsidR="00E253DC" w:rsidRPr="002537A3" w:rsidRDefault="00E253DC" w:rsidP="00E253DC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2537A3">
              <w:rPr>
                <w:rFonts w:cs="Arial"/>
                <w:sz w:val="16"/>
                <w:szCs w:val="16"/>
                <w:lang w:eastAsia="pt-BR"/>
              </w:rPr>
              <w:t>Educação Especial / AEE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1138B1" w14:textId="77777777" w:rsidR="00E253DC" w:rsidRPr="002537A3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37A3">
              <w:rPr>
                <w:rFonts w:cs="Arial"/>
                <w:sz w:val="16"/>
                <w:szCs w:val="16"/>
                <w:lang w:eastAsia="pt-BR"/>
              </w:rPr>
              <w:t>IFFAR-AL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B8A75C" w14:textId="77777777" w:rsidR="00E253DC" w:rsidRPr="002537A3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37A3">
              <w:rPr>
                <w:rFonts w:cs="Arial"/>
                <w:sz w:val="16"/>
                <w:szCs w:val="16"/>
                <w:lang w:eastAsia="pt-BR"/>
              </w:rPr>
              <w:t>26/08/2014</w:t>
            </w:r>
          </w:p>
        </w:tc>
        <w:tc>
          <w:tcPr>
            <w:tcW w:w="2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F92BB8" w14:textId="77777777" w:rsidR="00E253DC" w:rsidRPr="002537A3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37A3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E253DC" w:rsidRPr="00256F38" w14:paraId="24DEB3C4" w14:textId="77777777" w:rsidTr="008A5B44">
        <w:trPr>
          <w:trHeight w:val="300"/>
        </w:trPr>
        <w:tc>
          <w:tcPr>
            <w:tcW w:w="1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8AC6E3" w14:textId="77777777" w:rsidR="00E253DC" w:rsidRPr="002537A3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37A3">
              <w:rPr>
                <w:rFonts w:cs="Arial"/>
                <w:sz w:val="16"/>
                <w:szCs w:val="16"/>
                <w:lang w:eastAsia="pt-BR"/>
              </w:rPr>
              <w:t>474</w:t>
            </w:r>
          </w:p>
        </w:tc>
        <w:tc>
          <w:tcPr>
            <w:tcW w:w="346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FCAD6F" w14:textId="77777777" w:rsidR="00E253DC" w:rsidRPr="002537A3" w:rsidRDefault="00E253DC" w:rsidP="00E253DC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2537A3">
              <w:rPr>
                <w:rFonts w:cs="Arial"/>
                <w:sz w:val="16"/>
                <w:szCs w:val="16"/>
                <w:lang w:eastAsia="pt-BR"/>
              </w:rPr>
              <w:t>EDISON GONZAGUE BRITO DA SILVA</w:t>
            </w:r>
          </w:p>
        </w:tc>
        <w:tc>
          <w:tcPr>
            <w:tcW w:w="43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96534A" w14:textId="77777777" w:rsidR="00E253DC" w:rsidRPr="002537A3" w:rsidRDefault="00E253DC" w:rsidP="00E253DC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2537A3">
              <w:rPr>
                <w:rFonts w:cs="Arial"/>
                <w:sz w:val="16"/>
                <w:szCs w:val="16"/>
                <w:lang w:eastAsia="pt-BR"/>
              </w:rPr>
              <w:t>Filosofia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062129" w14:textId="77777777" w:rsidR="00E253DC" w:rsidRPr="002537A3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37A3">
              <w:rPr>
                <w:rFonts w:cs="Arial"/>
                <w:sz w:val="16"/>
                <w:szCs w:val="16"/>
                <w:lang w:eastAsia="pt-BR"/>
              </w:rPr>
              <w:t>IFFAR-AL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331596" w14:textId="77777777" w:rsidR="00E253DC" w:rsidRPr="002537A3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37A3">
              <w:rPr>
                <w:rFonts w:cs="Arial"/>
                <w:sz w:val="16"/>
                <w:szCs w:val="16"/>
                <w:lang w:eastAsia="pt-BR"/>
              </w:rPr>
              <w:t>08/02/2010</w:t>
            </w:r>
          </w:p>
        </w:tc>
        <w:tc>
          <w:tcPr>
            <w:tcW w:w="20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CFE05A" w14:textId="77777777" w:rsidR="00E253DC" w:rsidRPr="002537A3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37A3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E253DC" w:rsidRPr="00256F38" w14:paraId="5352436B" w14:textId="77777777" w:rsidTr="00FE16FE">
        <w:trPr>
          <w:trHeight w:val="300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A31C3B" w14:textId="77777777" w:rsidR="00E253DC" w:rsidRPr="002537A3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587</w:t>
            </w:r>
          </w:p>
        </w:tc>
        <w:tc>
          <w:tcPr>
            <w:tcW w:w="346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7EB57D" w14:textId="77777777" w:rsidR="00E253DC" w:rsidRPr="002537A3" w:rsidRDefault="00E253DC" w:rsidP="00E253DC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ALCIONIR PAZATTO ALMEIDA</w:t>
            </w:r>
          </w:p>
        </w:tc>
        <w:tc>
          <w:tcPr>
            <w:tcW w:w="43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053CC5" w14:textId="77777777" w:rsidR="00E253DC" w:rsidRPr="002537A3" w:rsidRDefault="00E253DC" w:rsidP="00E253DC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2537A3">
              <w:rPr>
                <w:rFonts w:cs="Arial"/>
                <w:sz w:val="16"/>
                <w:szCs w:val="16"/>
                <w:lang w:eastAsia="pt-BR"/>
              </w:rPr>
              <w:t>Geografia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F952E4" w14:textId="77777777" w:rsidR="00E253DC" w:rsidRPr="002537A3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42215F">
              <w:rPr>
                <w:rFonts w:cs="Arial"/>
                <w:sz w:val="16"/>
                <w:szCs w:val="16"/>
                <w:lang w:eastAsia="pt-BR"/>
              </w:rPr>
              <w:t>IFFAR-JAG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EDE272" w14:textId="77777777" w:rsidR="00E253DC" w:rsidRPr="002537A3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02/02/2009</w:t>
            </w:r>
          </w:p>
        </w:tc>
        <w:tc>
          <w:tcPr>
            <w:tcW w:w="2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1525A6" w14:textId="77777777" w:rsidR="00E253DC" w:rsidRPr="002537A3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37A3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E253DC" w:rsidRPr="00256F38" w14:paraId="0569BDAF" w14:textId="77777777" w:rsidTr="00FE16FE">
        <w:trPr>
          <w:trHeight w:val="300"/>
        </w:trPr>
        <w:tc>
          <w:tcPr>
            <w:tcW w:w="1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F1524A" w14:textId="77777777" w:rsidR="00E253DC" w:rsidRPr="002537A3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37A3">
              <w:rPr>
                <w:rFonts w:cs="Arial"/>
                <w:sz w:val="16"/>
                <w:szCs w:val="16"/>
                <w:lang w:eastAsia="pt-BR"/>
              </w:rPr>
              <w:t>368</w:t>
            </w:r>
          </w:p>
        </w:tc>
        <w:tc>
          <w:tcPr>
            <w:tcW w:w="34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EEA25E" w14:textId="77777777" w:rsidR="00E253DC" w:rsidRPr="002537A3" w:rsidRDefault="00E253DC" w:rsidP="00E253DC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2537A3">
              <w:rPr>
                <w:rFonts w:cs="Arial"/>
                <w:sz w:val="16"/>
                <w:szCs w:val="16"/>
                <w:lang w:eastAsia="pt-BR"/>
              </w:rPr>
              <w:t>ANA LETICIA DE OLIVEIRA</w:t>
            </w:r>
          </w:p>
        </w:tc>
        <w:tc>
          <w:tcPr>
            <w:tcW w:w="43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D7E6EA" w14:textId="77777777" w:rsidR="00E253DC" w:rsidRPr="002537A3" w:rsidRDefault="00E253DC" w:rsidP="00E253DC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2537A3">
              <w:rPr>
                <w:rFonts w:cs="Arial"/>
                <w:sz w:val="16"/>
                <w:szCs w:val="16"/>
                <w:lang w:eastAsia="pt-BR"/>
              </w:rPr>
              <w:t>Geografia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C24EAA" w14:textId="77777777" w:rsidR="00E253DC" w:rsidRPr="002537A3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37A3">
              <w:rPr>
                <w:rFonts w:cs="Arial"/>
                <w:sz w:val="16"/>
                <w:szCs w:val="16"/>
                <w:lang w:eastAsia="pt-BR"/>
              </w:rPr>
              <w:t>IFFAR-SAL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509751" w14:textId="77777777" w:rsidR="00E253DC" w:rsidRPr="002537A3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37A3">
              <w:rPr>
                <w:rFonts w:cs="Arial"/>
                <w:sz w:val="16"/>
                <w:szCs w:val="16"/>
                <w:lang w:eastAsia="pt-BR"/>
              </w:rPr>
              <w:t>15/02/2019</w:t>
            </w:r>
          </w:p>
        </w:tc>
        <w:tc>
          <w:tcPr>
            <w:tcW w:w="2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C9C3D0" w14:textId="77777777" w:rsidR="00E253DC" w:rsidRPr="002537A3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37A3">
              <w:rPr>
                <w:rFonts w:cs="Arial"/>
                <w:sz w:val="16"/>
                <w:szCs w:val="16"/>
                <w:lang w:eastAsia="pt-BR"/>
              </w:rPr>
              <w:t>2º</w:t>
            </w:r>
          </w:p>
        </w:tc>
      </w:tr>
      <w:tr w:rsidR="00E253DC" w:rsidRPr="00256F38" w14:paraId="72081861" w14:textId="77777777" w:rsidTr="00FE16FE">
        <w:trPr>
          <w:trHeight w:val="300"/>
        </w:trPr>
        <w:tc>
          <w:tcPr>
            <w:tcW w:w="1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9EA21D" w14:textId="77777777" w:rsidR="00E253DC" w:rsidRPr="002537A3" w:rsidRDefault="00E253DC" w:rsidP="00E253DC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 w:rsidRPr="002537A3">
              <w:rPr>
                <w:rFonts w:cs="Arial"/>
                <w:bCs/>
                <w:iCs/>
                <w:sz w:val="16"/>
                <w:szCs w:val="16"/>
              </w:rPr>
              <w:t>467</w:t>
            </w:r>
          </w:p>
        </w:tc>
        <w:tc>
          <w:tcPr>
            <w:tcW w:w="34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BE0D93" w14:textId="77777777" w:rsidR="00E253DC" w:rsidRPr="002537A3" w:rsidRDefault="00E253DC" w:rsidP="00E253DC">
            <w:pPr>
              <w:rPr>
                <w:rFonts w:cs="Arial"/>
                <w:sz w:val="16"/>
                <w:szCs w:val="16"/>
              </w:rPr>
            </w:pPr>
            <w:r w:rsidRPr="002537A3">
              <w:rPr>
                <w:rFonts w:cs="Arial"/>
                <w:sz w:val="16"/>
                <w:szCs w:val="16"/>
              </w:rPr>
              <w:t>MARILSE BEATRIZ LOSEKANN</w:t>
            </w:r>
          </w:p>
        </w:tc>
        <w:tc>
          <w:tcPr>
            <w:tcW w:w="43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1B8E7A" w14:textId="77777777" w:rsidR="00E253DC" w:rsidRPr="002537A3" w:rsidRDefault="00E253DC" w:rsidP="00E253DC">
            <w:pPr>
              <w:rPr>
                <w:rFonts w:cs="Arial"/>
                <w:sz w:val="16"/>
                <w:szCs w:val="16"/>
              </w:rPr>
            </w:pPr>
            <w:r w:rsidRPr="002537A3">
              <w:rPr>
                <w:rFonts w:cs="Arial"/>
                <w:sz w:val="16"/>
                <w:szCs w:val="16"/>
                <w:lang w:eastAsia="pt-BR"/>
              </w:rPr>
              <w:t>Geografia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35C27F" w14:textId="77777777" w:rsidR="00E253DC" w:rsidRPr="002537A3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37A3">
              <w:rPr>
                <w:rFonts w:cs="Arial"/>
                <w:sz w:val="16"/>
                <w:szCs w:val="16"/>
                <w:lang w:eastAsia="pt-BR"/>
              </w:rPr>
              <w:t>IFFAR-SVS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737CB9" w14:textId="77777777" w:rsidR="00E253DC" w:rsidRPr="002537A3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37A3">
              <w:rPr>
                <w:rFonts w:cs="Arial"/>
                <w:sz w:val="16"/>
                <w:szCs w:val="16"/>
                <w:lang w:eastAsia="pt-BR"/>
              </w:rPr>
              <w:t>12/02/2020</w:t>
            </w:r>
          </w:p>
        </w:tc>
        <w:tc>
          <w:tcPr>
            <w:tcW w:w="2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847EFA" w14:textId="77777777" w:rsidR="00E253DC" w:rsidRPr="002537A3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3º</w:t>
            </w:r>
          </w:p>
        </w:tc>
      </w:tr>
      <w:tr w:rsidR="00E253DC" w:rsidRPr="00256F38" w14:paraId="1FE7136A" w14:textId="77777777" w:rsidTr="00FE16FE">
        <w:trPr>
          <w:trHeight w:val="300"/>
        </w:trPr>
        <w:tc>
          <w:tcPr>
            <w:tcW w:w="1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9C4018" w14:textId="77777777" w:rsidR="00E253DC" w:rsidRPr="002537A3" w:rsidRDefault="00E253DC" w:rsidP="00E253DC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 w:rsidRPr="002537A3">
              <w:rPr>
                <w:rFonts w:cs="Arial"/>
                <w:bCs/>
                <w:iCs/>
                <w:sz w:val="16"/>
                <w:szCs w:val="16"/>
              </w:rPr>
              <w:t>417</w:t>
            </w:r>
          </w:p>
        </w:tc>
        <w:tc>
          <w:tcPr>
            <w:tcW w:w="34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53A01F" w14:textId="77777777" w:rsidR="00E253DC" w:rsidRPr="002537A3" w:rsidRDefault="00E253DC" w:rsidP="00E253DC">
            <w:pPr>
              <w:rPr>
                <w:rFonts w:cs="Arial"/>
                <w:sz w:val="16"/>
                <w:szCs w:val="16"/>
              </w:rPr>
            </w:pPr>
            <w:r w:rsidRPr="002537A3">
              <w:rPr>
                <w:rFonts w:cs="Arial"/>
                <w:sz w:val="16"/>
                <w:szCs w:val="16"/>
              </w:rPr>
              <w:t>EDSON MACHADO FUMAGALLI JUNIOR</w:t>
            </w:r>
          </w:p>
        </w:tc>
        <w:tc>
          <w:tcPr>
            <w:tcW w:w="43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32C96F" w14:textId="77777777" w:rsidR="00E253DC" w:rsidRPr="002537A3" w:rsidRDefault="00E253DC" w:rsidP="00E253DC">
            <w:pPr>
              <w:rPr>
                <w:rFonts w:cs="Arial"/>
                <w:sz w:val="16"/>
                <w:szCs w:val="16"/>
              </w:rPr>
            </w:pPr>
            <w:r w:rsidRPr="002537A3">
              <w:rPr>
                <w:rFonts w:cs="Arial"/>
                <w:sz w:val="16"/>
                <w:szCs w:val="16"/>
              </w:rPr>
              <w:t>Informática /  Hardware e Redes de Computadores II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66910D" w14:textId="77777777" w:rsidR="00E253DC" w:rsidRPr="002537A3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37A3">
              <w:rPr>
                <w:rFonts w:cs="Arial"/>
                <w:sz w:val="16"/>
                <w:szCs w:val="16"/>
                <w:lang w:eastAsia="pt-BR"/>
              </w:rPr>
              <w:t>IFFAR-AL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D75E83" w14:textId="77777777" w:rsidR="00E253DC" w:rsidRPr="002537A3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37A3">
              <w:rPr>
                <w:rFonts w:cs="Arial"/>
                <w:sz w:val="16"/>
                <w:szCs w:val="16"/>
                <w:lang w:eastAsia="pt-BR"/>
              </w:rPr>
              <w:t>27/02/2012</w:t>
            </w:r>
          </w:p>
        </w:tc>
        <w:tc>
          <w:tcPr>
            <w:tcW w:w="2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51A9AC" w14:textId="77777777" w:rsidR="00E253DC" w:rsidRPr="002537A3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37A3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E253DC" w:rsidRPr="00256F38" w14:paraId="5D2C0F20" w14:textId="77777777" w:rsidTr="00FE16FE">
        <w:trPr>
          <w:trHeight w:val="300"/>
        </w:trPr>
        <w:tc>
          <w:tcPr>
            <w:tcW w:w="1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E07A82" w14:textId="77777777" w:rsidR="00E253DC" w:rsidRPr="002537A3" w:rsidRDefault="00E253DC" w:rsidP="00E253DC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 w:rsidRPr="002537A3">
              <w:rPr>
                <w:rFonts w:cs="Arial"/>
                <w:bCs/>
                <w:iCs/>
                <w:sz w:val="16"/>
                <w:szCs w:val="16"/>
              </w:rPr>
              <w:t>572</w:t>
            </w:r>
          </w:p>
        </w:tc>
        <w:tc>
          <w:tcPr>
            <w:tcW w:w="34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C8C57E" w14:textId="77777777" w:rsidR="00E253DC" w:rsidRPr="002537A3" w:rsidRDefault="00E253DC" w:rsidP="00E253DC">
            <w:pPr>
              <w:rPr>
                <w:rFonts w:cs="Arial"/>
                <w:sz w:val="16"/>
                <w:szCs w:val="16"/>
              </w:rPr>
            </w:pPr>
            <w:r w:rsidRPr="002537A3">
              <w:rPr>
                <w:rFonts w:cs="Arial"/>
                <w:sz w:val="16"/>
                <w:szCs w:val="16"/>
              </w:rPr>
              <w:t>CHRISTIAN PUHLMANN BRACKMANN</w:t>
            </w:r>
          </w:p>
        </w:tc>
        <w:tc>
          <w:tcPr>
            <w:tcW w:w="43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4D146B" w14:textId="77777777" w:rsidR="00E253DC" w:rsidRPr="002537A3" w:rsidRDefault="00E253DC" w:rsidP="00E253DC">
            <w:pPr>
              <w:rPr>
                <w:rFonts w:cs="Arial"/>
                <w:sz w:val="16"/>
                <w:szCs w:val="16"/>
              </w:rPr>
            </w:pPr>
            <w:r w:rsidRPr="002537A3">
              <w:rPr>
                <w:rFonts w:cs="Arial"/>
                <w:sz w:val="16"/>
                <w:szCs w:val="16"/>
              </w:rPr>
              <w:t>Informática /  Web Design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1515B4" w14:textId="77777777" w:rsidR="00E253DC" w:rsidRPr="002537A3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37A3">
              <w:rPr>
                <w:rFonts w:cs="Arial"/>
                <w:sz w:val="16"/>
                <w:szCs w:val="16"/>
                <w:lang w:eastAsia="pt-BR"/>
              </w:rPr>
              <w:t>IFFAR-PB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EE6325" w14:textId="77777777" w:rsidR="00E253DC" w:rsidRPr="002537A3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37A3">
              <w:rPr>
                <w:rFonts w:cs="Arial"/>
                <w:sz w:val="16"/>
                <w:szCs w:val="16"/>
                <w:lang w:eastAsia="pt-BR"/>
              </w:rPr>
              <w:t>15/07/2010</w:t>
            </w:r>
          </w:p>
        </w:tc>
        <w:tc>
          <w:tcPr>
            <w:tcW w:w="2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5E6A97" w14:textId="77777777" w:rsidR="00E253DC" w:rsidRPr="002537A3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37A3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E253DC" w:rsidRPr="00256F38" w14:paraId="178428AA" w14:textId="77777777" w:rsidTr="00FE16FE">
        <w:trPr>
          <w:trHeight w:val="300"/>
        </w:trPr>
        <w:tc>
          <w:tcPr>
            <w:tcW w:w="1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4D2A85" w14:textId="77777777" w:rsidR="00E253DC" w:rsidRPr="002537A3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37A3">
              <w:rPr>
                <w:rFonts w:cs="Arial"/>
                <w:sz w:val="16"/>
                <w:szCs w:val="16"/>
                <w:lang w:eastAsia="pt-BR"/>
              </w:rPr>
              <w:t>294</w:t>
            </w:r>
          </w:p>
        </w:tc>
        <w:tc>
          <w:tcPr>
            <w:tcW w:w="346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651FBB" w14:textId="77777777" w:rsidR="00E253DC" w:rsidRPr="002537A3" w:rsidRDefault="00E253DC" w:rsidP="00E253DC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2537A3">
              <w:rPr>
                <w:rFonts w:cs="Arial"/>
                <w:sz w:val="16"/>
                <w:szCs w:val="16"/>
                <w:lang w:eastAsia="pt-BR"/>
              </w:rPr>
              <w:t>ANGÉLICA ILHA GONÇALVES</w:t>
            </w:r>
          </w:p>
        </w:tc>
        <w:tc>
          <w:tcPr>
            <w:tcW w:w="43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7F4D08" w14:textId="77777777" w:rsidR="00E253DC" w:rsidRPr="002537A3" w:rsidRDefault="00E253DC" w:rsidP="00E253DC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2537A3">
              <w:rPr>
                <w:rFonts w:cs="Arial"/>
                <w:sz w:val="16"/>
                <w:szCs w:val="16"/>
                <w:lang w:eastAsia="pt-BR"/>
              </w:rPr>
              <w:t>Letras / Português Espanhol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BB0EBC" w14:textId="77777777" w:rsidR="00E253DC" w:rsidRPr="002537A3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37A3">
              <w:rPr>
                <w:rFonts w:cs="Arial"/>
                <w:sz w:val="16"/>
                <w:szCs w:val="16"/>
                <w:lang w:eastAsia="pt-BR"/>
              </w:rPr>
              <w:t>IFFAR-SB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31328A" w14:textId="77777777" w:rsidR="00E253DC" w:rsidRPr="002537A3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37A3">
              <w:rPr>
                <w:rFonts w:cs="Arial"/>
                <w:sz w:val="16"/>
                <w:szCs w:val="16"/>
                <w:lang w:eastAsia="pt-BR"/>
              </w:rPr>
              <w:t>08/03/2019</w:t>
            </w:r>
          </w:p>
        </w:tc>
        <w:tc>
          <w:tcPr>
            <w:tcW w:w="20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6CB5B8" w14:textId="77777777" w:rsidR="00E253DC" w:rsidRPr="002537A3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37A3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E253DC" w:rsidRPr="00256F38" w14:paraId="23794CE3" w14:textId="77777777" w:rsidTr="00FE16FE">
        <w:trPr>
          <w:trHeight w:val="300"/>
        </w:trPr>
        <w:tc>
          <w:tcPr>
            <w:tcW w:w="1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E929A3" w14:textId="5489DD55" w:rsidR="00E253DC" w:rsidRPr="00521A19" w:rsidRDefault="00E253DC" w:rsidP="00E253DC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 w:rsidRPr="00521A19">
              <w:rPr>
                <w:rFonts w:cs="Arial"/>
                <w:bCs/>
                <w:iCs/>
                <w:sz w:val="16"/>
                <w:szCs w:val="16"/>
              </w:rPr>
              <w:t>612</w:t>
            </w:r>
          </w:p>
        </w:tc>
        <w:tc>
          <w:tcPr>
            <w:tcW w:w="34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EF0CE2" w14:textId="2897EA69" w:rsidR="00E253DC" w:rsidRPr="00521A19" w:rsidRDefault="00E253DC" w:rsidP="00E253DC">
            <w:pPr>
              <w:rPr>
                <w:rFonts w:cs="Arial"/>
                <w:sz w:val="16"/>
                <w:szCs w:val="16"/>
              </w:rPr>
            </w:pPr>
            <w:r w:rsidRPr="00521A19">
              <w:rPr>
                <w:rFonts w:cs="Arial"/>
                <w:sz w:val="16"/>
                <w:szCs w:val="16"/>
              </w:rPr>
              <w:t>JANETE MARIA DE CONTO</w:t>
            </w:r>
          </w:p>
        </w:tc>
        <w:tc>
          <w:tcPr>
            <w:tcW w:w="43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CE1C8E" w14:textId="3F1469DB" w:rsidR="00E253DC" w:rsidRPr="00521A19" w:rsidRDefault="00E253DC" w:rsidP="00E253DC">
            <w:pPr>
              <w:rPr>
                <w:rFonts w:cs="Arial"/>
                <w:sz w:val="16"/>
                <w:szCs w:val="16"/>
              </w:rPr>
            </w:pPr>
            <w:r w:rsidRPr="00521A19">
              <w:rPr>
                <w:rFonts w:cs="Arial"/>
                <w:sz w:val="16"/>
                <w:szCs w:val="16"/>
              </w:rPr>
              <w:t>Língua portuguesa/ língua inglesa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2A675A" w14:textId="2D5FAF60" w:rsidR="00E253DC" w:rsidRPr="00521A19" w:rsidRDefault="00E253DC" w:rsidP="00E253DC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521A19">
              <w:rPr>
                <w:rFonts w:cs="Arial"/>
                <w:sz w:val="16"/>
                <w:szCs w:val="16"/>
                <w:lang w:eastAsia="pt-BR"/>
              </w:rPr>
              <w:t>IFFAR-SVS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CBB385" w14:textId="7E986F45" w:rsidR="00E253DC" w:rsidRPr="00521A19" w:rsidRDefault="00E253DC" w:rsidP="00E253DC">
            <w:pPr>
              <w:jc w:val="center"/>
              <w:rPr>
                <w:rFonts w:cs="Arial"/>
                <w:sz w:val="16"/>
                <w:szCs w:val="16"/>
                <w:shd w:val="clear" w:color="auto" w:fill="F9FBFD"/>
              </w:rPr>
            </w:pPr>
            <w:r w:rsidRPr="00521A19">
              <w:rPr>
                <w:rFonts w:cs="Arial"/>
                <w:sz w:val="16"/>
                <w:szCs w:val="16"/>
                <w:shd w:val="clear" w:color="auto" w:fill="F9FBFD"/>
              </w:rPr>
              <w:t>29/01/2010</w:t>
            </w:r>
          </w:p>
        </w:tc>
        <w:tc>
          <w:tcPr>
            <w:tcW w:w="2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B2EEA1" w14:textId="2920F632" w:rsidR="00E253DC" w:rsidRPr="00521A19" w:rsidRDefault="00E253DC" w:rsidP="00E253DC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521A19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E253DC" w:rsidRPr="00256F38" w14:paraId="4B46ABEA" w14:textId="77777777" w:rsidTr="00FE16FE">
        <w:trPr>
          <w:trHeight w:val="300"/>
        </w:trPr>
        <w:tc>
          <w:tcPr>
            <w:tcW w:w="1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18CCE9" w14:textId="77777777" w:rsidR="00E253DC" w:rsidRPr="00F23A60" w:rsidRDefault="00E253DC" w:rsidP="00E253DC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 w:rsidRPr="00F23A60">
              <w:rPr>
                <w:rFonts w:cs="Arial"/>
                <w:bCs/>
                <w:iCs/>
                <w:sz w:val="16"/>
                <w:szCs w:val="16"/>
              </w:rPr>
              <w:t>453</w:t>
            </w:r>
          </w:p>
        </w:tc>
        <w:tc>
          <w:tcPr>
            <w:tcW w:w="34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79E79B" w14:textId="77777777" w:rsidR="00E253DC" w:rsidRPr="00F23A60" w:rsidRDefault="00E253DC" w:rsidP="00E253DC">
            <w:pPr>
              <w:rPr>
                <w:rFonts w:cs="Arial"/>
                <w:sz w:val="16"/>
                <w:szCs w:val="16"/>
              </w:rPr>
            </w:pPr>
            <w:r w:rsidRPr="00F23A60">
              <w:rPr>
                <w:rFonts w:cs="Arial"/>
                <w:sz w:val="16"/>
                <w:szCs w:val="16"/>
              </w:rPr>
              <w:t>JANETE TERESINHA ARNT</w:t>
            </w:r>
          </w:p>
        </w:tc>
        <w:tc>
          <w:tcPr>
            <w:tcW w:w="43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B6DA70" w14:textId="77777777" w:rsidR="00E253DC" w:rsidRPr="00F23A60" w:rsidRDefault="00E253DC" w:rsidP="00E253DC">
            <w:pPr>
              <w:rPr>
                <w:rFonts w:cs="Arial"/>
                <w:sz w:val="16"/>
                <w:szCs w:val="16"/>
              </w:rPr>
            </w:pPr>
            <w:r w:rsidRPr="00F23A60">
              <w:rPr>
                <w:rFonts w:cs="Arial"/>
                <w:sz w:val="16"/>
                <w:szCs w:val="16"/>
              </w:rPr>
              <w:t>Letras / Língua Inglesa IV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E6A5D9" w14:textId="77777777" w:rsidR="00E253DC" w:rsidRPr="00F23A60" w:rsidRDefault="00E253DC" w:rsidP="00E253DC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23A60">
              <w:rPr>
                <w:rFonts w:cs="Arial"/>
                <w:sz w:val="16"/>
                <w:szCs w:val="16"/>
                <w:lang w:eastAsia="pt-BR"/>
              </w:rPr>
              <w:t>IFFAR-SVS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754149" w14:textId="77777777" w:rsidR="00E253DC" w:rsidRPr="00F23A60" w:rsidRDefault="00E253DC" w:rsidP="00E253DC">
            <w:pPr>
              <w:jc w:val="center"/>
              <w:rPr>
                <w:rFonts w:cs="Arial"/>
                <w:sz w:val="16"/>
                <w:szCs w:val="16"/>
                <w:shd w:val="clear" w:color="auto" w:fill="F9FBFD"/>
              </w:rPr>
            </w:pPr>
            <w:r w:rsidRPr="00F23A60">
              <w:rPr>
                <w:rFonts w:cs="Arial"/>
                <w:sz w:val="16"/>
                <w:szCs w:val="16"/>
                <w:shd w:val="clear" w:color="auto" w:fill="F9FBFD"/>
              </w:rPr>
              <w:t>01/03/2012</w:t>
            </w:r>
          </w:p>
        </w:tc>
        <w:tc>
          <w:tcPr>
            <w:tcW w:w="2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65663FC" w14:textId="77777777" w:rsidR="00E253DC" w:rsidRPr="00F53A34" w:rsidRDefault="00E253DC" w:rsidP="00E253DC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23A60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E253DC" w:rsidRPr="00256F38" w14:paraId="647291D8" w14:textId="77777777" w:rsidTr="00FE16FE">
        <w:trPr>
          <w:trHeight w:val="300"/>
        </w:trPr>
        <w:tc>
          <w:tcPr>
            <w:tcW w:w="1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3E0307" w14:textId="77777777" w:rsidR="00E253DC" w:rsidRPr="00F23A60" w:rsidRDefault="00E253DC" w:rsidP="00E253DC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23A60">
              <w:rPr>
                <w:rFonts w:cs="Arial"/>
                <w:sz w:val="16"/>
                <w:szCs w:val="16"/>
                <w:lang w:eastAsia="pt-BR"/>
              </w:rPr>
              <w:t>451</w:t>
            </w:r>
          </w:p>
        </w:tc>
        <w:tc>
          <w:tcPr>
            <w:tcW w:w="34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070745" w14:textId="77777777" w:rsidR="00E253DC" w:rsidRPr="00F23A60" w:rsidRDefault="00E253DC" w:rsidP="00E253DC">
            <w:pPr>
              <w:rPr>
                <w:rFonts w:cs="Arial"/>
                <w:sz w:val="16"/>
                <w:szCs w:val="16"/>
                <w:lang w:eastAsia="pt-BR"/>
              </w:rPr>
            </w:pPr>
            <w:r w:rsidRPr="00F23A60">
              <w:rPr>
                <w:rFonts w:cs="Arial"/>
                <w:sz w:val="16"/>
                <w:szCs w:val="16"/>
                <w:lang w:eastAsia="pt-BR"/>
              </w:rPr>
              <w:t>ALEX JENARO BECKER</w:t>
            </w:r>
          </w:p>
        </w:tc>
        <w:tc>
          <w:tcPr>
            <w:tcW w:w="43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AED946" w14:textId="77777777" w:rsidR="00E253DC" w:rsidRPr="00F53A34" w:rsidRDefault="00E253DC" w:rsidP="00E253DC">
            <w:pPr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Matemática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D25256" w14:textId="77777777" w:rsidR="00E253DC" w:rsidRPr="00F53A34" w:rsidRDefault="00E253DC" w:rsidP="00E253DC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53A34">
              <w:rPr>
                <w:rFonts w:cs="Arial"/>
                <w:sz w:val="16"/>
                <w:szCs w:val="16"/>
                <w:lang w:eastAsia="pt-BR"/>
              </w:rPr>
              <w:t>IFFAR-S</w:t>
            </w:r>
            <w:r>
              <w:rPr>
                <w:rFonts w:cs="Arial"/>
                <w:sz w:val="16"/>
                <w:szCs w:val="16"/>
                <w:lang w:eastAsia="pt-BR"/>
              </w:rPr>
              <w:t>VS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AD631E" w14:textId="77777777" w:rsidR="00E253DC" w:rsidRPr="00F53A34" w:rsidRDefault="00E253DC" w:rsidP="00E253DC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18/09/2014</w:t>
            </w:r>
          </w:p>
        </w:tc>
        <w:tc>
          <w:tcPr>
            <w:tcW w:w="2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C04061" w14:textId="77777777" w:rsidR="00E253DC" w:rsidRPr="00F53A34" w:rsidRDefault="00E253DC" w:rsidP="00E253DC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E253DC" w:rsidRPr="00256F38" w14:paraId="45955DCF" w14:textId="77777777" w:rsidTr="00FE16FE">
        <w:trPr>
          <w:trHeight w:val="300"/>
        </w:trPr>
        <w:tc>
          <w:tcPr>
            <w:tcW w:w="1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51E5AF" w14:textId="77777777" w:rsidR="00E253DC" w:rsidRPr="00F53A34" w:rsidRDefault="00E253DC" w:rsidP="00E253DC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53A34">
              <w:rPr>
                <w:rFonts w:cs="Arial"/>
                <w:sz w:val="16"/>
                <w:szCs w:val="16"/>
                <w:lang w:eastAsia="pt-BR"/>
              </w:rPr>
              <w:t>338</w:t>
            </w:r>
          </w:p>
        </w:tc>
        <w:tc>
          <w:tcPr>
            <w:tcW w:w="34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E538B9" w14:textId="77777777" w:rsidR="00E253DC" w:rsidRPr="00F53A34" w:rsidRDefault="00E253DC" w:rsidP="00E253DC">
            <w:pPr>
              <w:rPr>
                <w:rFonts w:cs="Arial"/>
                <w:sz w:val="16"/>
                <w:szCs w:val="16"/>
                <w:lang w:eastAsia="pt-BR"/>
              </w:rPr>
            </w:pPr>
            <w:r w:rsidRPr="00F53A34">
              <w:rPr>
                <w:rFonts w:cs="Arial"/>
                <w:sz w:val="16"/>
                <w:szCs w:val="16"/>
                <w:lang w:eastAsia="pt-BR"/>
              </w:rPr>
              <w:t>CARINE GIRARDI MANFIO</w:t>
            </w:r>
          </w:p>
        </w:tc>
        <w:tc>
          <w:tcPr>
            <w:tcW w:w="43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BDFC5B" w14:textId="77777777" w:rsidR="00E253DC" w:rsidRPr="00F53A34" w:rsidRDefault="00E253DC" w:rsidP="00E253DC">
            <w:pPr>
              <w:rPr>
                <w:rFonts w:cs="Arial"/>
                <w:sz w:val="16"/>
                <w:szCs w:val="16"/>
                <w:lang w:eastAsia="pt-BR"/>
              </w:rPr>
            </w:pPr>
            <w:r w:rsidRPr="00F53A34">
              <w:rPr>
                <w:rFonts w:cs="Arial"/>
                <w:sz w:val="16"/>
                <w:szCs w:val="16"/>
                <w:lang w:eastAsia="pt-BR"/>
              </w:rPr>
              <w:t>Matemática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86FF29" w14:textId="77777777" w:rsidR="00E253DC" w:rsidRPr="00F53A34" w:rsidRDefault="00E253DC" w:rsidP="00E253DC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53A34">
              <w:rPr>
                <w:rFonts w:cs="Arial"/>
                <w:sz w:val="16"/>
                <w:szCs w:val="16"/>
                <w:lang w:eastAsia="pt-BR"/>
              </w:rPr>
              <w:t>IFFAR-SB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F78209" w14:textId="77777777" w:rsidR="00E253DC" w:rsidRPr="00F53A34" w:rsidRDefault="00E253DC" w:rsidP="00E253DC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53A34">
              <w:rPr>
                <w:rFonts w:cs="Arial"/>
                <w:sz w:val="16"/>
                <w:szCs w:val="16"/>
                <w:lang w:eastAsia="pt-BR"/>
              </w:rPr>
              <w:t>25/07/2016</w:t>
            </w:r>
          </w:p>
        </w:tc>
        <w:tc>
          <w:tcPr>
            <w:tcW w:w="2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4491AD" w14:textId="77777777" w:rsidR="00E253DC" w:rsidRPr="00F53A34" w:rsidRDefault="00E253DC" w:rsidP="00E253DC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2</w:t>
            </w:r>
            <w:r w:rsidRPr="00F53A34">
              <w:rPr>
                <w:rFonts w:cs="Arial"/>
                <w:sz w:val="16"/>
                <w:szCs w:val="16"/>
                <w:lang w:eastAsia="pt-BR"/>
              </w:rPr>
              <w:t>º</w:t>
            </w:r>
          </w:p>
        </w:tc>
      </w:tr>
      <w:tr w:rsidR="00E253DC" w:rsidRPr="00FE30BA" w14:paraId="1804BD4D" w14:textId="77777777" w:rsidTr="00FE16FE">
        <w:trPr>
          <w:trHeight w:val="300"/>
        </w:trPr>
        <w:tc>
          <w:tcPr>
            <w:tcW w:w="1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3C9E60" w14:textId="77777777" w:rsidR="00E253DC" w:rsidRPr="00F53A34" w:rsidRDefault="00E253DC" w:rsidP="00E253DC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>
              <w:rPr>
                <w:rFonts w:cs="Arial"/>
                <w:bCs/>
                <w:iCs/>
                <w:sz w:val="16"/>
                <w:szCs w:val="16"/>
              </w:rPr>
              <w:t>498</w:t>
            </w:r>
          </w:p>
        </w:tc>
        <w:tc>
          <w:tcPr>
            <w:tcW w:w="346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9489FD" w14:textId="77777777" w:rsidR="00E253DC" w:rsidRPr="00F53A34" w:rsidRDefault="00E253DC" w:rsidP="00E253DC">
            <w:pPr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PATRICIA PERLIN</w:t>
            </w:r>
          </w:p>
        </w:tc>
        <w:tc>
          <w:tcPr>
            <w:tcW w:w="43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7E82D4" w14:textId="77777777" w:rsidR="00E253DC" w:rsidRPr="00F53A34" w:rsidRDefault="00E253DC" w:rsidP="00E253DC">
            <w:pPr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Matemática/ Educação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6DE9A3" w14:textId="77777777" w:rsidR="00E253DC" w:rsidRPr="00F53A34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53A34">
              <w:rPr>
                <w:rFonts w:cs="Arial"/>
                <w:sz w:val="16"/>
                <w:szCs w:val="16"/>
                <w:lang w:eastAsia="pt-BR"/>
              </w:rPr>
              <w:t>IFFAR-AL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6A8FE43" w14:textId="77777777" w:rsidR="00E253DC" w:rsidRPr="00F53A34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shd w:val="clear" w:color="auto" w:fill="F9FBFD"/>
              </w:rPr>
            </w:pPr>
            <w:r>
              <w:rPr>
                <w:rFonts w:cs="Arial"/>
                <w:sz w:val="16"/>
                <w:szCs w:val="16"/>
                <w:shd w:val="clear" w:color="auto" w:fill="F9FBFD"/>
              </w:rPr>
              <w:t>07/08/2014</w:t>
            </w:r>
          </w:p>
        </w:tc>
        <w:tc>
          <w:tcPr>
            <w:tcW w:w="20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2F2755" w14:textId="77777777" w:rsidR="00E253DC" w:rsidRPr="00F53A34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E253DC" w:rsidRPr="00FE30BA" w14:paraId="5CC7717F" w14:textId="77777777" w:rsidTr="00FE16FE">
        <w:trPr>
          <w:trHeight w:val="300"/>
        </w:trPr>
        <w:tc>
          <w:tcPr>
            <w:tcW w:w="1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514CF5" w14:textId="77777777" w:rsidR="00E253DC" w:rsidRPr="00F53A34" w:rsidRDefault="00E253DC" w:rsidP="00E253DC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>
              <w:rPr>
                <w:rFonts w:cs="Arial"/>
                <w:bCs/>
                <w:iCs/>
                <w:sz w:val="16"/>
                <w:szCs w:val="16"/>
              </w:rPr>
              <w:t>450</w:t>
            </w:r>
          </w:p>
        </w:tc>
        <w:tc>
          <w:tcPr>
            <w:tcW w:w="346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025BAD" w14:textId="77777777" w:rsidR="00E253DC" w:rsidRPr="00F53A34" w:rsidRDefault="00E253DC" w:rsidP="00E253DC">
            <w:pPr>
              <w:rPr>
                <w:rFonts w:cs="Arial"/>
                <w:sz w:val="16"/>
                <w:szCs w:val="16"/>
              </w:rPr>
            </w:pPr>
            <w:r w:rsidRPr="00341748">
              <w:rPr>
                <w:rFonts w:cs="Arial"/>
                <w:sz w:val="16"/>
                <w:szCs w:val="16"/>
              </w:rPr>
              <w:t>MARLOVA GIULIANI GARCIA</w:t>
            </w:r>
          </w:p>
        </w:tc>
        <w:tc>
          <w:tcPr>
            <w:tcW w:w="43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83BB50" w14:textId="77777777" w:rsidR="00E253DC" w:rsidRPr="00F53A34" w:rsidRDefault="00E253DC" w:rsidP="00E253DC">
            <w:pPr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Pedagogia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B5C021" w14:textId="77777777" w:rsidR="00E253DC" w:rsidRPr="00F53A34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904A89">
              <w:rPr>
                <w:rFonts w:cs="Arial"/>
                <w:sz w:val="16"/>
                <w:szCs w:val="16"/>
                <w:lang w:eastAsia="pt-BR"/>
              </w:rPr>
              <w:t>IFFAR-JAG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C98AA8B" w14:textId="77777777" w:rsidR="00E253DC" w:rsidRPr="00F53A34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shd w:val="clear" w:color="auto" w:fill="F9FBFD"/>
              </w:rPr>
            </w:pPr>
            <w:r>
              <w:rPr>
                <w:rFonts w:cs="Arial"/>
                <w:sz w:val="16"/>
                <w:szCs w:val="16"/>
                <w:shd w:val="clear" w:color="auto" w:fill="F9FBFD"/>
              </w:rPr>
              <w:t>11/03/2016</w:t>
            </w:r>
          </w:p>
        </w:tc>
        <w:tc>
          <w:tcPr>
            <w:tcW w:w="20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D3A0AB" w14:textId="77777777" w:rsidR="00E253DC" w:rsidRPr="00F53A34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E253DC" w:rsidRPr="00FE30BA" w14:paraId="1AC7B5DB" w14:textId="77777777" w:rsidTr="00FE16FE">
        <w:trPr>
          <w:trHeight w:val="300"/>
        </w:trPr>
        <w:tc>
          <w:tcPr>
            <w:tcW w:w="1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5A09DF" w14:textId="77777777" w:rsidR="00E253DC" w:rsidRPr="0042215F" w:rsidRDefault="00E253DC" w:rsidP="00E253DC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 w:rsidRPr="0042215F">
              <w:rPr>
                <w:rFonts w:cs="Arial"/>
                <w:bCs/>
                <w:iCs/>
                <w:sz w:val="16"/>
                <w:szCs w:val="16"/>
              </w:rPr>
              <w:t>558</w:t>
            </w:r>
          </w:p>
        </w:tc>
        <w:tc>
          <w:tcPr>
            <w:tcW w:w="346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39B011" w14:textId="77777777" w:rsidR="00E253DC" w:rsidRPr="0042215F" w:rsidRDefault="00E253DC" w:rsidP="00E253DC">
            <w:pPr>
              <w:rPr>
                <w:rFonts w:cs="Arial"/>
                <w:sz w:val="16"/>
                <w:szCs w:val="16"/>
              </w:rPr>
            </w:pPr>
            <w:r w:rsidRPr="0042215F">
              <w:rPr>
                <w:rFonts w:cs="Arial"/>
                <w:sz w:val="16"/>
                <w:szCs w:val="16"/>
              </w:rPr>
              <w:t>JULIANA LIMANA MALAVOLTA</w:t>
            </w:r>
          </w:p>
        </w:tc>
        <w:tc>
          <w:tcPr>
            <w:tcW w:w="43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243FEA" w14:textId="77777777" w:rsidR="00E253DC" w:rsidRPr="0042215F" w:rsidRDefault="00E253DC" w:rsidP="00E253DC">
            <w:pPr>
              <w:rPr>
                <w:rFonts w:cs="Arial"/>
                <w:sz w:val="16"/>
                <w:szCs w:val="16"/>
              </w:rPr>
            </w:pPr>
            <w:r w:rsidRPr="0042215F">
              <w:rPr>
                <w:rFonts w:cs="Arial"/>
                <w:sz w:val="16"/>
                <w:szCs w:val="16"/>
              </w:rPr>
              <w:t>Química Geral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B4AF46" w14:textId="77777777" w:rsidR="00E253DC" w:rsidRPr="0042215F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42215F">
              <w:rPr>
                <w:rFonts w:cs="Arial"/>
                <w:sz w:val="16"/>
                <w:szCs w:val="16"/>
                <w:lang w:eastAsia="pt-BR"/>
              </w:rPr>
              <w:t>IFFAR-JAG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B50445" w14:textId="77777777" w:rsidR="00E253DC" w:rsidRPr="0042215F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shd w:val="clear" w:color="auto" w:fill="F9FBFD"/>
              </w:rPr>
            </w:pPr>
            <w:r w:rsidRPr="0042215F">
              <w:rPr>
                <w:rFonts w:cs="Arial"/>
                <w:sz w:val="16"/>
                <w:szCs w:val="16"/>
                <w:shd w:val="clear" w:color="auto" w:fill="F9FBFD"/>
              </w:rPr>
              <w:t>24/07/2014</w:t>
            </w:r>
          </w:p>
        </w:tc>
        <w:tc>
          <w:tcPr>
            <w:tcW w:w="20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D719E03" w14:textId="77777777" w:rsidR="00E253DC" w:rsidRPr="0042215F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42215F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E253DC" w:rsidRPr="00FE30BA" w14:paraId="3E05E17A" w14:textId="77777777" w:rsidTr="000D1117">
        <w:trPr>
          <w:trHeight w:val="300"/>
        </w:trPr>
        <w:tc>
          <w:tcPr>
            <w:tcW w:w="1492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6A6A6"/>
            <w:noWrap/>
            <w:vAlign w:val="center"/>
            <w:hideMark/>
          </w:tcPr>
          <w:p w14:paraId="7A984116" w14:textId="77777777" w:rsidR="00E253DC" w:rsidRPr="00FE30BA" w:rsidRDefault="00E253DC" w:rsidP="00E253DC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 xml:space="preserve">LOTAÇÃO PRETENDIDA: </w:t>
            </w:r>
            <w:r w:rsidRPr="00FE30BA">
              <w:rPr>
                <w:rFonts w:cs="Arial"/>
                <w:b/>
                <w:bCs/>
                <w:i/>
                <w:iCs/>
                <w:sz w:val="16"/>
                <w:szCs w:val="16"/>
                <w:lang w:eastAsia="pt-BR"/>
              </w:rPr>
              <w:t>CAMPUS</w:t>
            </w: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 xml:space="preserve"> PANAMBI</w:t>
            </w:r>
          </w:p>
        </w:tc>
      </w:tr>
      <w:tr w:rsidR="00E253DC" w:rsidRPr="00FE30BA" w14:paraId="1F9857AE" w14:textId="77777777" w:rsidTr="00FE16FE">
        <w:trPr>
          <w:trHeight w:val="300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A7E229" w14:textId="77777777" w:rsidR="00E253DC" w:rsidRPr="00FE30BA" w:rsidRDefault="00E253DC" w:rsidP="00E253DC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Nº INSCRIÇÃO</w:t>
            </w:r>
          </w:p>
        </w:tc>
        <w:tc>
          <w:tcPr>
            <w:tcW w:w="346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9BF464" w14:textId="77777777" w:rsidR="00E253DC" w:rsidRPr="00FE30BA" w:rsidRDefault="00E253DC" w:rsidP="00E253DC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NOME</w:t>
            </w:r>
          </w:p>
        </w:tc>
        <w:tc>
          <w:tcPr>
            <w:tcW w:w="43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FB94B1" w14:textId="77777777" w:rsidR="00E253DC" w:rsidRPr="00FE30BA" w:rsidRDefault="00E253DC" w:rsidP="00E253DC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>
              <w:rPr>
                <w:rFonts w:cs="Arial"/>
                <w:b/>
                <w:bCs/>
                <w:sz w:val="16"/>
                <w:szCs w:val="16"/>
                <w:lang w:eastAsia="pt-BR"/>
              </w:rPr>
              <w:t>ÁREA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843E83" w14:textId="77777777" w:rsidR="00E253DC" w:rsidRPr="00FE30BA" w:rsidRDefault="00E253DC" w:rsidP="00E253DC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LOTAÇÃO ATUAL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5F1D3A" w14:textId="77777777" w:rsidR="00E253DC" w:rsidRPr="00FE30BA" w:rsidRDefault="00E253DC" w:rsidP="00E253DC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INGRESSO IFFAR</w:t>
            </w:r>
          </w:p>
        </w:tc>
        <w:tc>
          <w:tcPr>
            <w:tcW w:w="2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F11AA7" w14:textId="77777777" w:rsidR="00E253DC" w:rsidRPr="00FE30BA" w:rsidRDefault="00E253DC" w:rsidP="00E253DC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CLASSIFICAÇÃO</w:t>
            </w:r>
          </w:p>
        </w:tc>
      </w:tr>
      <w:tr w:rsidR="00E253DC" w:rsidRPr="00256F38" w14:paraId="32B165DC" w14:textId="77777777" w:rsidTr="00FE16FE">
        <w:trPr>
          <w:trHeight w:val="300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686DFA" w14:textId="77777777" w:rsidR="00E253DC" w:rsidRPr="00256F38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267</w:t>
            </w:r>
          </w:p>
        </w:tc>
        <w:tc>
          <w:tcPr>
            <w:tcW w:w="346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4FD966" w14:textId="77777777" w:rsidR="00E253DC" w:rsidRPr="00256F38" w:rsidRDefault="00E253DC" w:rsidP="00E253DC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FLAVIA OLIVEIRA JUNQUEIRA</w:t>
            </w:r>
          </w:p>
        </w:tc>
        <w:tc>
          <w:tcPr>
            <w:tcW w:w="43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540621" w14:textId="77777777" w:rsidR="00E253DC" w:rsidRPr="00256F38" w:rsidRDefault="00E253DC" w:rsidP="00E253DC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Biologia II / Zoologia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7C055E" w14:textId="77777777" w:rsidR="00E253DC" w:rsidRPr="00256F38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IFFAR-</w:t>
            </w:r>
            <w:r>
              <w:rPr>
                <w:rFonts w:cs="Arial"/>
                <w:sz w:val="16"/>
                <w:szCs w:val="16"/>
                <w:lang w:eastAsia="pt-BR"/>
              </w:rPr>
              <w:t>SAL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E6B7D9" w14:textId="77777777" w:rsidR="00E253DC" w:rsidRPr="00256F38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15/03/2019</w:t>
            </w:r>
          </w:p>
        </w:tc>
        <w:tc>
          <w:tcPr>
            <w:tcW w:w="2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27CB5D" w14:textId="77777777" w:rsidR="00E253DC" w:rsidRPr="00256F38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E253DC" w:rsidRPr="00FE30BA" w14:paraId="2F40564A" w14:textId="77777777" w:rsidTr="00FE16FE">
        <w:trPr>
          <w:trHeight w:val="450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9D6FCE" w14:textId="77777777" w:rsidR="00E253DC" w:rsidRPr="00FE30BA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272</w:t>
            </w:r>
          </w:p>
        </w:tc>
        <w:tc>
          <w:tcPr>
            <w:tcW w:w="346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D7053B" w14:textId="77777777" w:rsidR="00E253DC" w:rsidRPr="00FE30BA" w:rsidRDefault="00E253DC" w:rsidP="00E253DC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RODRIGO PADILHA DOS SANTOS</w:t>
            </w:r>
          </w:p>
        </w:tc>
        <w:tc>
          <w:tcPr>
            <w:tcW w:w="43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F088A5" w14:textId="77777777" w:rsidR="00E253DC" w:rsidRPr="00FE30BA" w:rsidRDefault="00E253DC" w:rsidP="00E253DC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Engenharia Civil / Edificações / Materiais e Técnicas Construtivas / Sistemas Estruturais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B6DE1C" w14:textId="77777777" w:rsidR="00E253DC" w:rsidRPr="00FE30BA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IFFAR-SR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73AC8A" w14:textId="77777777" w:rsidR="00E253DC" w:rsidRPr="00FE30BA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28/02/2019</w:t>
            </w:r>
          </w:p>
        </w:tc>
        <w:tc>
          <w:tcPr>
            <w:tcW w:w="2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AF1834" w14:textId="77777777" w:rsidR="00E253DC" w:rsidRPr="00FE30BA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E253DC" w:rsidRPr="00FE30BA" w14:paraId="3EB0D81A" w14:textId="77777777" w:rsidTr="000D1117">
        <w:trPr>
          <w:trHeight w:val="300"/>
        </w:trPr>
        <w:tc>
          <w:tcPr>
            <w:tcW w:w="1492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6A6A6"/>
            <w:noWrap/>
            <w:vAlign w:val="center"/>
            <w:hideMark/>
          </w:tcPr>
          <w:p w14:paraId="523B0EBA" w14:textId="77777777" w:rsidR="00E253DC" w:rsidRPr="00FE30BA" w:rsidRDefault="00E253DC" w:rsidP="00E253DC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 xml:space="preserve">LOTAÇÃO PRETENDIDA: </w:t>
            </w:r>
            <w:r w:rsidRPr="00FE30BA">
              <w:rPr>
                <w:rFonts w:cs="Arial"/>
                <w:b/>
                <w:bCs/>
                <w:i/>
                <w:iCs/>
                <w:sz w:val="16"/>
                <w:szCs w:val="16"/>
                <w:lang w:eastAsia="pt-BR"/>
              </w:rPr>
              <w:t>CAMPUS</w:t>
            </w: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 xml:space="preserve"> SANTA ROSA</w:t>
            </w:r>
          </w:p>
        </w:tc>
      </w:tr>
      <w:tr w:rsidR="00E253DC" w:rsidRPr="00FE30BA" w14:paraId="1712B2D8" w14:textId="77777777" w:rsidTr="006706A9">
        <w:trPr>
          <w:trHeight w:val="300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5F31D1" w14:textId="77777777" w:rsidR="00E253DC" w:rsidRPr="00FE30BA" w:rsidRDefault="00E253DC" w:rsidP="00E253DC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Nº INSCRIÇÃO</w:t>
            </w:r>
          </w:p>
        </w:tc>
        <w:tc>
          <w:tcPr>
            <w:tcW w:w="346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06E6A1" w14:textId="77777777" w:rsidR="00E253DC" w:rsidRPr="00FE30BA" w:rsidRDefault="00E253DC" w:rsidP="00E253DC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NOME</w:t>
            </w:r>
          </w:p>
        </w:tc>
        <w:tc>
          <w:tcPr>
            <w:tcW w:w="43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CAA82D" w14:textId="77777777" w:rsidR="00E253DC" w:rsidRPr="00FE30BA" w:rsidRDefault="00E253DC" w:rsidP="00E253DC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>
              <w:rPr>
                <w:rFonts w:cs="Arial"/>
                <w:b/>
                <w:bCs/>
                <w:sz w:val="16"/>
                <w:szCs w:val="16"/>
                <w:lang w:eastAsia="pt-BR"/>
              </w:rPr>
              <w:t>ÁREA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A27939" w14:textId="77777777" w:rsidR="00E253DC" w:rsidRPr="00FE30BA" w:rsidRDefault="00E253DC" w:rsidP="00E253DC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LOTAÇÃO ATUAL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11665C" w14:textId="77777777" w:rsidR="00E253DC" w:rsidRPr="00FE30BA" w:rsidRDefault="00E253DC" w:rsidP="00E253DC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INGRESSO IFFAR</w:t>
            </w:r>
          </w:p>
        </w:tc>
        <w:tc>
          <w:tcPr>
            <w:tcW w:w="2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90AB91" w14:textId="77777777" w:rsidR="00E253DC" w:rsidRPr="00FE30BA" w:rsidRDefault="00E253DC" w:rsidP="00E253DC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CLASSIFICAÇÃO</w:t>
            </w:r>
          </w:p>
        </w:tc>
      </w:tr>
      <w:tr w:rsidR="00E253DC" w:rsidRPr="00FE30BA" w14:paraId="22DE62DC" w14:textId="77777777" w:rsidTr="006706A9">
        <w:trPr>
          <w:trHeight w:val="300"/>
        </w:trPr>
        <w:tc>
          <w:tcPr>
            <w:tcW w:w="1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63C1CA" w14:textId="77777777" w:rsidR="00E253DC" w:rsidRPr="00FE30BA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lastRenderedPageBreak/>
              <w:t>305</w:t>
            </w:r>
          </w:p>
        </w:tc>
        <w:tc>
          <w:tcPr>
            <w:tcW w:w="346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0E3A7F" w14:textId="77777777" w:rsidR="00E253DC" w:rsidRPr="00FE30BA" w:rsidRDefault="00E253DC" w:rsidP="00E253DC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ELAINE LUIZA BIACCHI VIONE</w:t>
            </w:r>
          </w:p>
        </w:tc>
        <w:tc>
          <w:tcPr>
            <w:tcW w:w="43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E70B5A" w14:textId="77777777" w:rsidR="00E253DC" w:rsidRPr="00FE30BA" w:rsidRDefault="00E253DC" w:rsidP="00E253DC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 xml:space="preserve">Agricultura / Olericultura / </w:t>
            </w:r>
            <w:proofErr w:type="spellStart"/>
            <w:r w:rsidRPr="00FE30BA">
              <w:rPr>
                <w:rFonts w:cs="Arial"/>
                <w:sz w:val="16"/>
                <w:szCs w:val="16"/>
                <w:lang w:eastAsia="pt-BR"/>
              </w:rPr>
              <w:t>Jardinocultura</w:t>
            </w:r>
            <w:proofErr w:type="spellEnd"/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AB6724" w14:textId="77777777" w:rsidR="00E253DC" w:rsidRPr="00FE30BA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IFFAR-SAN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A0BC32" w14:textId="77777777" w:rsidR="00E253DC" w:rsidRPr="00FE30BA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22/01/2009</w:t>
            </w:r>
          </w:p>
        </w:tc>
        <w:tc>
          <w:tcPr>
            <w:tcW w:w="20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60CE7D" w14:textId="77777777" w:rsidR="00E253DC" w:rsidRPr="00FE30BA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E253DC" w:rsidRPr="00FE30BA" w14:paraId="626C1257" w14:textId="77777777" w:rsidTr="00FE16FE">
        <w:trPr>
          <w:trHeight w:val="300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835668" w14:textId="77777777" w:rsidR="00E253DC" w:rsidRPr="00904A89" w:rsidRDefault="00E253DC" w:rsidP="00E253DC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904A89">
              <w:rPr>
                <w:rFonts w:cs="Arial"/>
                <w:sz w:val="16"/>
                <w:szCs w:val="16"/>
                <w:lang w:eastAsia="pt-BR"/>
              </w:rPr>
              <w:t>341</w:t>
            </w:r>
          </w:p>
        </w:tc>
        <w:tc>
          <w:tcPr>
            <w:tcW w:w="346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96AE5E" w14:textId="77777777" w:rsidR="00E253DC" w:rsidRPr="00904A89" w:rsidRDefault="00E253DC" w:rsidP="00E253DC">
            <w:pPr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904A89">
              <w:rPr>
                <w:rFonts w:cs="Arial"/>
                <w:sz w:val="16"/>
                <w:szCs w:val="16"/>
                <w:lang w:eastAsia="pt-BR"/>
              </w:rPr>
              <w:t>CÍNTIA GUARIENTI</w:t>
            </w:r>
          </w:p>
        </w:tc>
        <w:tc>
          <w:tcPr>
            <w:tcW w:w="43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AC3D24" w14:textId="77777777" w:rsidR="00E253DC" w:rsidRPr="00904A89" w:rsidRDefault="00E253DC" w:rsidP="00E253DC">
            <w:pPr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904A89">
              <w:rPr>
                <w:rFonts w:cs="Arial"/>
                <w:sz w:val="16"/>
                <w:szCs w:val="16"/>
                <w:lang w:eastAsia="pt-BR"/>
              </w:rPr>
              <w:t>Alimentos / Ciência e Tecnologia dos Alimentos / Controle de Qualidade em Processamento de Alimentos e Segurança no Trabalho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B2649F" w14:textId="776C60A8" w:rsidR="00E253DC" w:rsidRPr="00904A89" w:rsidRDefault="00E253DC" w:rsidP="00E253DC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904A89">
              <w:rPr>
                <w:rFonts w:cs="Arial"/>
                <w:sz w:val="16"/>
                <w:szCs w:val="16"/>
                <w:lang w:eastAsia="pt-BR"/>
              </w:rPr>
              <w:t>IFFAR-</w:t>
            </w:r>
            <w:r w:rsidR="00AC125A">
              <w:rPr>
                <w:rFonts w:cs="Arial"/>
                <w:sz w:val="16"/>
                <w:szCs w:val="16"/>
                <w:lang w:eastAsia="pt-BR"/>
              </w:rPr>
              <w:t>JÁ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CAF9BB" w14:textId="77777777" w:rsidR="00E253DC" w:rsidRPr="00904A89" w:rsidRDefault="00E253DC" w:rsidP="00E253DC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904A89">
              <w:rPr>
                <w:rFonts w:cs="Arial"/>
                <w:sz w:val="16"/>
                <w:szCs w:val="16"/>
                <w:lang w:eastAsia="pt-BR"/>
              </w:rPr>
              <w:t>22/06/2010</w:t>
            </w:r>
          </w:p>
        </w:tc>
        <w:tc>
          <w:tcPr>
            <w:tcW w:w="2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DB7033" w14:textId="77777777" w:rsidR="00E253DC" w:rsidRPr="00904A89" w:rsidRDefault="00E253DC" w:rsidP="00E253DC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904A89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E253DC" w:rsidRPr="00256F38" w14:paraId="63385BE0" w14:textId="77777777" w:rsidTr="008A5B44">
        <w:trPr>
          <w:trHeight w:val="300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7088E30" w14:textId="77777777" w:rsidR="00E253DC" w:rsidRPr="00256F38" w:rsidRDefault="00E253DC" w:rsidP="00E253DC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349</w:t>
            </w:r>
          </w:p>
        </w:tc>
        <w:tc>
          <w:tcPr>
            <w:tcW w:w="346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E43A792" w14:textId="77777777" w:rsidR="00E253DC" w:rsidRPr="00256F38" w:rsidRDefault="00E253DC" w:rsidP="00E253DC">
            <w:pPr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JOSEANA SEVERO</w:t>
            </w:r>
          </w:p>
        </w:tc>
        <w:tc>
          <w:tcPr>
            <w:tcW w:w="43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480679B" w14:textId="77777777" w:rsidR="00E253DC" w:rsidRPr="00256F38" w:rsidRDefault="00E253DC" w:rsidP="00E253DC">
            <w:pPr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Alimentos / Ciência e Tecnologia de Alimentos / Tecnologia de Produtos de Origem Vegetal e Panificação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D135770" w14:textId="77777777" w:rsidR="00E253DC" w:rsidRPr="00256F38" w:rsidRDefault="00E253DC" w:rsidP="00E253DC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IFFAR-SR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0A0E2B06" w14:textId="77777777" w:rsidR="00E253DC" w:rsidRPr="00256F38" w:rsidRDefault="00E253DC" w:rsidP="00E253DC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09/07/2010</w:t>
            </w:r>
          </w:p>
        </w:tc>
        <w:tc>
          <w:tcPr>
            <w:tcW w:w="2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5C9535A8" w14:textId="77777777" w:rsidR="00E253DC" w:rsidRPr="00256F38" w:rsidRDefault="00E253DC" w:rsidP="00E253DC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E253DC" w:rsidRPr="00256F38" w14:paraId="4B955529" w14:textId="77777777" w:rsidTr="008A5B44">
        <w:trPr>
          <w:trHeight w:val="300"/>
        </w:trPr>
        <w:tc>
          <w:tcPr>
            <w:tcW w:w="1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298528" w14:textId="77777777" w:rsidR="00E253DC" w:rsidRPr="00F53A34" w:rsidRDefault="00E253DC" w:rsidP="00E253DC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 w:rsidRPr="00F53A34">
              <w:rPr>
                <w:rFonts w:cs="Arial"/>
                <w:bCs/>
                <w:iCs/>
                <w:sz w:val="16"/>
                <w:szCs w:val="16"/>
              </w:rPr>
              <w:t>401</w:t>
            </w:r>
          </w:p>
        </w:tc>
        <w:tc>
          <w:tcPr>
            <w:tcW w:w="34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E60EC5" w14:textId="77777777" w:rsidR="00E253DC" w:rsidRPr="00F53A34" w:rsidRDefault="00E253DC" w:rsidP="00E253DC">
            <w:pPr>
              <w:rPr>
                <w:rFonts w:cs="Arial"/>
                <w:sz w:val="16"/>
                <w:szCs w:val="16"/>
              </w:rPr>
            </w:pPr>
            <w:r w:rsidRPr="00F53A34">
              <w:rPr>
                <w:rFonts w:cs="Arial"/>
                <w:sz w:val="16"/>
                <w:szCs w:val="16"/>
              </w:rPr>
              <w:t>ÂNGELA PAWLOWSKI</w:t>
            </w:r>
          </w:p>
        </w:tc>
        <w:tc>
          <w:tcPr>
            <w:tcW w:w="43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D18118" w14:textId="77777777" w:rsidR="00E253DC" w:rsidRPr="00F53A34" w:rsidRDefault="00E253DC" w:rsidP="00E253DC">
            <w:pPr>
              <w:rPr>
                <w:rFonts w:cs="Arial"/>
                <w:sz w:val="16"/>
                <w:szCs w:val="16"/>
              </w:rPr>
            </w:pPr>
            <w:r w:rsidRPr="00F53A34">
              <w:rPr>
                <w:rFonts w:cs="Arial"/>
                <w:sz w:val="16"/>
                <w:szCs w:val="16"/>
              </w:rPr>
              <w:t>Biologia I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525448" w14:textId="77777777" w:rsidR="00E253DC" w:rsidRPr="00F53A34" w:rsidRDefault="00E253DC" w:rsidP="00E253DC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53A34">
              <w:rPr>
                <w:rFonts w:cs="Arial"/>
                <w:sz w:val="16"/>
                <w:szCs w:val="16"/>
                <w:lang w:eastAsia="pt-BR"/>
              </w:rPr>
              <w:t>IFFAR-SAN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780A7A" w14:textId="77777777" w:rsidR="00E253DC" w:rsidRPr="00F53A34" w:rsidRDefault="00E253DC" w:rsidP="00E253DC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53A34">
              <w:rPr>
                <w:rFonts w:cs="Arial"/>
                <w:sz w:val="16"/>
                <w:szCs w:val="16"/>
                <w:shd w:val="clear" w:color="auto" w:fill="F9FBFD"/>
              </w:rPr>
              <w:t>15/04/2014</w:t>
            </w:r>
          </w:p>
        </w:tc>
        <w:tc>
          <w:tcPr>
            <w:tcW w:w="2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36A645" w14:textId="77777777" w:rsidR="00E253DC" w:rsidRPr="00F53A34" w:rsidRDefault="00E253DC" w:rsidP="00E253DC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53A34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E253DC" w:rsidRPr="00256F38" w14:paraId="769F080E" w14:textId="77777777" w:rsidTr="008A5B44">
        <w:trPr>
          <w:trHeight w:val="300"/>
        </w:trPr>
        <w:tc>
          <w:tcPr>
            <w:tcW w:w="1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F0E802" w14:textId="77777777" w:rsidR="00E253DC" w:rsidRPr="001D1700" w:rsidRDefault="00E253DC" w:rsidP="00E253DC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1D1700">
              <w:rPr>
                <w:rFonts w:cs="Arial"/>
                <w:bCs/>
                <w:sz w:val="16"/>
                <w:szCs w:val="16"/>
                <w:lang w:eastAsia="pt-BR"/>
              </w:rPr>
              <w:t>524</w:t>
            </w:r>
          </w:p>
        </w:tc>
        <w:tc>
          <w:tcPr>
            <w:tcW w:w="346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015517" w14:textId="77777777" w:rsidR="00E253DC" w:rsidRPr="001D1700" w:rsidRDefault="00E253DC" w:rsidP="00E253DC">
            <w:pPr>
              <w:suppressAutoHyphens w:val="0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1D1700">
              <w:rPr>
                <w:rFonts w:cs="Arial"/>
                <w:bCs/>
                <w:sz w:val="16"/>
                <w:szCs w:val="16"/>
                <w:lang w:eastAsia="pt-BR"/>
              </w:rPr>
              <w:t>RAFAELLY ANDRESSA SCHALLEMBERGER</w:t>
            </w:r>
          </w:p>
        </w:tc>
        <w:tc>
          <w:tcPr>
            <w:tcW w:w="43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2A2E52" w14:textId="77777777" w:rsidR="00E253DC" w:rsidRPr="001D1700" w:rsidRDefault="00E253DC" w:rsidP="00E253DC">
            <w:pPr>
              <w:pStyle w:val="Default"/>
              <w:rPr>
                <w:rFonts w:ascii="Arial" w:hAnsi="Arial" w:cs="Arial"/>
                <w:bCs/>
                <w:sz w:val="16"/>
                <w:szCs w:val="16"/>
                <w:lang w:eastAsia="pt-BR"/>
              </w:rPr>
            </w:pPr>
            <w:r w:rsidRPr="001D1700">
              <w:rPr>
                <w:rFonts w:ascii="Arial" w:hAnsi="Arial" w:cs="Arial"/>
                <w:bCs/>
                <w:sz w:val="16"/>
                <w:szCs w:val="16"/>
                <w:lang w:eastAsia="pt-BR"/>
              </w:rPr>
              <w:t>Letras/Português Inglês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3FC6E6" w14:textId="649CCE57" w:rsidR="00E253DC" w:rsidRPr="001D1700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1D1700">
              <w:rPr>
                <w:rFonts w:cs="Arial"/>
                <w:sz w:val="16"/>
                <w:szCs w:val="16"/>
                <w:lang w:eastAsia="pt-BR"/>
              </w:rPr>
              <w:t>IFFAR-</w:t>
            </w:r>
            <w:r w:rsidR="00AC125A">
              <w:rPr>
                <w:rFonts w:cs="Arial"/>
                <w:sz w:val="16"/>
                <w:szCs w:val="16"/>
                <w:lang w:eastAsia="pt-BR"/>
              </w:rPr>
              <w:t>JÁ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BE277D" w14:textId="77777777" w:rsidR="00E253DC" w:rsidRPr="001D1700" w:rsidRDefault="00E253DC" w:rsidP="00E253DC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1D1700">
              <w:rPr>
                <w:rFonts w:cs="Arial"/>
                <w:bCs/>
                <w:sz w:val="16"/>
                <w:szCs w:val="16"/>
                <w:lang w:eastAsia="pt-BR"/>
              </w:rPr>
              <w:t>17/06/2021</w:t>
            </w:r>
          </w:p>
        </w:tc>
        <w:tc>
          <w:tcPr>
            <w:tcW w:w="20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FDE0A0" w14:textId="77777777" w:rsidR="00E253DC" w:rsidRPr="001D1700" w:rsidRDefault="00E253DC" w:rsidP="00E253D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1D1700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6706A9" w:rsidRPr="00256F38" w14:paraId="22F4C7B6" w14:textId="77777777" w:rsidTr="00FE16FE">
        <w:trPr>
          <w:trHeight w:val="300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D32D398" w14:textId="7E415528" w:rsidR="006706A9" w:rsidRPr="00256F38" w:rsidRDefault="006706A9" w:rsidP="006706A9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626</w:t>
            </w:r>
          </w:p>
        </w:tc>
        <w:tc>
          <w:tcPr>
            <w:tcW w:w="346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1EC740B" w14:textId="2B6CE3EE" w:rsidR="006706A9" w:rsidRPr="00256F38" w:rsidRDefault="006706A9" w:rsidP="006706A9">
            <w:pPr>
              <w:rPr>
                <w:rFonts w:cs="Arial"/>
                <w:sz w:val="16"/>
                <w:szCs w:val="16"/>
                <w:lang w:eastAsia="pt-BR"/>
              </w:rPr>
            </w:pPr>
            <w:r w:rsidRPr="00082A97">
              <w:rPr>
                <w:rFonts w:cs="Arial"/>
                <w:sz w:val="16"/>
                <w:szCs w:val="16"/>
                <w:lang w:eastAsia="pt-BR"/>
              </w:rPr>
              <w:t>ALEXANDRE GUANDALINI BOSSA</w:t>
            </w:r>
          </w:p>
        </w:tc>
        <w:tc>
          <w:tcPr>
            <w:tcW w:w="43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72C8D5C" w14:textId="0B70F9CE" w:rsidR="006706A9" w:rsidRPr="00256F38" w:rsidRDefault="006706A9" w:rsidP="006706A9">
            <w:pPr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Marketing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337C136" w14:textId="082C0D3C" w:rsidR="006706A9" w:rsidRPr="00256F38" w:rsidRDefault="006706A9" w:rsidP="006706A9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IFFAR-</w:t>
            </w:r>
            <w:r>
              <w:rPr>
                <w:rFonts w:cs="Arial"/>
                <w:sz w:val="16"/>
                <w:szCs w:val="16"/>
                <w:lang w:eastAsia="pt-BR"/>
              </w:rPr>
              <w:t>URU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CFC16B3" w14:textId="1D046F85" w:rsidR="006706A9" w:rsidRPr="00256F38" w:rsidRDefault="006706A9" w:rsidP="006706A9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29/06/2020</w:t>
            </w:r>
          </w:p>
        </w:tc>
        <w:tc>
          <w:tcPr>
            <w:tcW w:w="2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DFFA1F4" w14:textId="4E37080C" w:rsidR="006706A9" w:rsidRPr="00256F38" w:rsidRDefault="006706A9" w:rsidP="006706A9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6706A9" w:rsidRPr="00256F38" w14:paraId="6EA6D4BA" w14:textId="77777777" w:rsidTr="00FE16FE">
        <w:trPr>
          <w:trHeight w:val="300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E04E830" w14:textId="77777777" w:rsidR="006706A9" w:rsidRPr="00256F38" w:rsidRDefault="006706A9" w:rsidP="006706A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295</w:t>
            </w:r>
          </w:p>
        </w:tc>
        <w:tc>
          <w:tcPr>
            <w:tcW w:w="346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D4C50E1" w14:textId="77777777" w:rsidR="006706A9" w:rsidRPr="00256F38" w:rsidRDefault="006706A9" w:rsidP="006706A9">
            <w:pPr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MARILIA B</w:t>
            </w:r>
            <w:r>
              <w:rPr>
                <w:rFonts w:cs="Arial"/>
                <w:sz w:val="16"/>
                <w:szCs w:val="16"/>
                <w:lang w:eastAsia="pt-BR"/>
              </w:rPr>
              <w:t>.</w:t>
            </w:r>
            <w:r w:rsidRPr="00256F38">
              <w:rPr>
                <w:rFonts w:cs="Arial"/>
                <w:sz w:val="16"/>
                <w:szCs w:val="16"/>
                <w:lang w:eastAsia="pt-BR"/>
              </w:rPr>
              <w:t xml:space="preserve"> TEX DE </w:t>
            </w:r>
            <w:r>
              <w:rPr>
                <w:rFonts w:cs="Arial"/>
                <w:sz w:val="16"/>
                <w:szCs w:val="16"/>
                <w:lang w:eastAsia="pt-BR"/>
              </w:rPr>
              <w:t>V</w:t>
            </w:r>
            <w:r w:rsidRPr="00256F38">
              <w:rPr>
                <w:rFonts w:cs="Arial"/>
                <w:sz w:val="16"/>
                <w:szCs w:val="16"/>
                <w:lang w:eastAsia="pt-BR"/>
              </w:rPr>
              <w:t>ASCONCELLOS</w:t>
            </w:r>
          </w:p>
        </w:tc>
        <w:tc>
          <w:tcPr>
            <w:tcW w:w="43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3C7A09A" w14:textId="77777777" w:rsidR="006706A9" w:rsidRPr="00256F38" w:rsidRDefault="006706A9" w:rsidP="006706A9">
            <w:pPr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Matemática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C691E1E" w14:textId="77777777" w:rsidR="006706A9" w:rsidRPr="00256F38" w:rsidRDefault="006706A9" w:rsidP="006706A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IFFAR-SAN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7B54D7F" w14:textId="77777777" w:rsidR="006706A9" w:rsidRPr="00256F38" w:rsidRDefault="006706A9" w:rsidP="006706A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27/09/2018</w:t>
            </w:r>
          </w:p>
        </w:tc>
        <w:tc>
          <w:tcPr>
            <w:tcW w:w="2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16AF0DB" w14:textId="77777777" w:rsidR="006706A9" w:rsidRPr="00256F38" w:rsidRDefault="006706A9" w:rsidP="006706A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6706A9" w:rsidRPr="00256F38" w14:paraId="2447CB86" w14:textId="77777777" w:rsidTr="00FE16FE">
        <w:trPr>
          <w:trHeight w:val="300"/>
        </w:trPr>
        <w:tc>
          <w:tcPr>
            <w:tcW w:w="1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13BD53D" w14:textId="77777777" w:rsidR="006706A9" w:rsidRPr="00256F38" w:rsidRDefault="006706A9" w:rsidP="006706A9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350</w:t>
            </w:r>
          </w:p>
        </w:tc>
        <w:tc>
          <w:tcPr>
            <w:tcW w:w="34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F704DC4" w14:textId="77777777" w:rsidR="006706A9" w:rsidRPr="00256F38" w:rsidRDefault="006706A9" w:rsidP="006706A9">
            <w:pPr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DAIANI FINATTO BIANCHINI</w:t>
            </w:r>
          </w:p>
        </w:tc>
        <w:tc>
          <w:tcPr>
            <w:tcW w:w="43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264326A" w14:textId="77777777" w:rsidR="006706A9" w:rsidRPr="00256F38" w:rsidRDefault="006706A9" w:rsidP="006706A9">
            <w:pPr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Matemática / Educação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8EF0105" w14:textId="77777777" w:rsidR="006706A9" w:rsidRPr="00256F38" w:rsidRDefault="006706A9" w:rsidP="006706A9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IFFAR-FW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40707F7" w14:textId="77777777" w:rsidR="006706A9" w:rsidRPr="00256F38" w:rsidRDefault="006706A9" w:rsidP="006706A9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10/08/2015</w:t>
            </w:r>
          </w:p>
        </w:tc>
        <w:tc>
          <w:tcPr>
            <w:tcW w:w="2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CC95ED5" w14:textId="77777777" w:rsidR="006706A9" w:rsidRPr="00256F38" w:rsidRDefault="006706A9" w:rsidP="006706A9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6706A9" w:rsidRPr="00FE30BA" w14:paraId="4B639C17" w14:textId="77777777" w:rsidTr="000D1117">
        <w:trPr>
          <w:trHeight w:val="300"/>
        </w:trPr>
        <w:tc>
          <w:tcPr>
            <w:tcW w:w="1492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6A6A6"/>
            <w:noWrap/>
            <w:vAlign w:val="center"/>
            <w:hideMark/>
          </w:tcPr>
          <w:p w14:paraId="7157ABB8" w14:textId="77777777" w:rsidR="006706A9" w:rsidRPr="00FE30BA" w:rsidRDefault="006706A9" w:rsidP="006706A9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 xml:space="preserve">LOTAÇÃO PRETENDIDA: </w:t>
            </w:r>
            <w:r w:rsidRPr="00FE30BA">
              <w:rPr>
                <w:rFonts w:cs="Arial"/>
                <w:b/>
                <w:bCs/>
                <w:i/>
                <w:iCs/>
                <w:sz w:val="16"/>
                <w:szCs w:val="16"/>
                <w:lang w:eastAsia="pt-BR"/>
              </w:rPr>
              <w:t>CAMPUS</w:t>
            </w: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 xml:space="preserve"> SANTO ÂNGELO</w:t>
            </w:r>
          </w:p>
        </w:tc>
      </w:tr>
      <w:tr w:rsidR="006706A9" w:rsidRPr="00FE30BA" w14:paraId="4F94626F" w14:textId="77777777" w:rsidTr="00FE16FE">
        <w:trPr>
          <w:trHeight w:val="300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680E13" w14:textId="77777777" w:rsidR="006706A9" w:rsidRPr="00FE30BA" w:rsidRDefault="006706A9" w:rsidP="006706A9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Nº INSCRIÇÃO</w:t>
            </w:r>
          </w:p>
        </w:tc>
        <w:tc>
          <w:tcPr>
            <w:tcW w:w="346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F0C212" w14:textId="77777777" w:rsidR="006706A9" w:rsidRPr="00FE30BA" w:rsidRDefault="006706A9" w:rsidP="006706A9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NOME</w:t>
            </w:r>
          </w:p>
        </w:tc>
        <w:tc>
          <w:tcPr>
            <w:tcW w:w="43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521E35" w14:textId="77777777" w:rsidR="006706A9" w:rsidRPr="00FE30BA" w:rsidRDefault="006706A9" w:rsidP="006706A9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>
              <w:rPr>
                <w:rFonts w:cs="Arial"/>
                <w:b/>
                <w:bCs/>
                <w:sz w:val="16"/>
                <w:szCs w:val="16"/>
                <w:lang w:eastAsia="pt-BR"/>
              </w:rPr>
              <w:t>ÁREA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5D9FDD" w14:textId="77777777" w:rsidR="006706A9" w:rsidRPr="00FE30BA" w:rsidRDefault="006706A9" w:rsidP="006706A9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LOTAÇÃO ATUAL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CA9523" w14:textId="77777777" w:rsidR="006706A9" w:rsidRPr="00FE30BA" w:rsidRDefault="006706A9" w:rsidP="006706A9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INGRESSO IFFAR</w:t>
            </w:r>
          </w:p>
        </w:tc>
        <w:tc>
          <w:tcPr>
            <w:tcW w:w="2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C82DDE" w14:textId="77777777" w:rsidR="006706A9" w:rsidRPr="00FE30BA" w:rsidRDefault="006706A9" w:rsidP="006706A9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CLASSIFICAÇÃO</w:t>
            </w:r>
          </w:p>
        </w:tc>
      </w:tr>
      <w:tr w:rsidR="006706A9" w:rsidRPr="00256F38" w14:paraId="149ACE37" w14:textId="77777777" w:rsidTr="00FE16FE">
        <w:trPr>
          <w:trHeight w:val="300"/>
        </w:trPr>
        <w:tc>
          <w:tcPr>
            <w:tcW w:w="1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910C6D" w14:textId="77777777" w:rsidR="006706A9" w:rsidRPr="00F53A34" w:rsidRDefault="006706A9" w:rsidP="006706A9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 w:rsidRPr="00F53A34">
              <w:rPr>
                <w:rFonts w:cs="Arial"/>
                <w:bCs/>
                <w:iCs/>
                <w:sz w:val="16"/>
                <w:szCs w:val="16"/>
              </w:rPr>
              <w:t>416</w:t>
            </w:r>
          </w:p>
        </w:tc>
        <w:tc>
          <w:tcPr>
            <w:tcW w:w="34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966BBD" w14:textId="77777777" w:rsidR="006706A9" w:rsidRPr="00F53A34" w:rsidRDefault="006706A9" w:rsidP="006706A9">
            <w:pPr>
              <w:rPr>
                <w:rFonts w:cs="Arial"/>
                <w:sz w:val="16"/>
                <w:szCs w:val="16"/>
              </w:rPr>
            </w:pPr>
            <w:r w:rsidRPr="00F53A34">
              <w:rPr>
                <w:rFonts w:cs="Arial"/>
                <w:sz w:val="16"/>
                <w:szCs w:val="16"/>
              </w:rPr>
              <w:t>VALTER ANTÔNIO SENGER</w:t>
            </w:r>
          </w:p>
        </w:tc>
        <w:tc>
          <w:tcPr>
            <w:tcW w:w="43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B03011" w14:textId="77777777" w:rsidR="006706A9" w:rsidRPr="00F53A34" w:rsidRDefault="006706A9" w:rsidP="006706A9">
            <w:pPr>
              <w:rPr>
                <w:rFonts w:cs="Arial"/>
                <w:sz w:val="16"/>
                <w:szCs w:val="16"/>
              </w:rPr>
            </w:pPr>
            <w:r w:rsidRPr="00F53A34">
              <w:rPr>
                <w:rFonts w:cs="Arial"/>
                <w:sz w:val="16"/>
                <w:szCs w:val="16"/>
              </w:rPr>
              <w:t>Edificações / materiais e técnicas construtivas / sistemas estruturais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30C022" w14:textId="77777777" w:rsidR="006706A9" w:rsidRPr="00F53A34" w:rsidRDefault="006706A9" w:rsidP="006706A9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53A34">
              <w:rPr>
                <w:rFonts w:cs="Arial"/>
                <w:sz w:val="16"/>
                <w:szCs w:val="16"/>
                <w:lang w:eastAsia="pt-BR"/>
              </w:rPr>
              <w:t>IFFAR-SR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47CEE4" w14:textId="77777777" w:rsidR="006706A9" w:rsidRPr="00F53A34" w:rsidRDefault="006706A9" w:rsidP="006706A9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53A34">
              <w:rPr>
                <w:rFonts w:cs="Arial"/>
                <w:sz w:val="16"/>
                <w:szCs w:val="16"/>
                <w:shd w:val="clear" w:color="auto" w:fill="F9FBFD"/>
              </w:rPr>
              <w:t>04/08/2014</w:t>
            </w:r>
          </w:p>
        </w:tc>
        <w:tc>
          <w:tcPr>
            <w:tcW w:w="2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D8C218" w14:textId="77777777" w:rsidR="006706A9" w:rsidRPr="00F53A34" w:rsidRDefault="006706A9" w:rsidP="006706A9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53A34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6706A9" w:rsidRPr="00FE30BA" w14:paraId="48592447" w14:textId="77777777" w:rsidTr="00FE16FE">
        <w:trPr>
          <w:trHeight w:val="300"/>
        </w:trPr>
        <w:tc>
          <w:tcPr>
            <w:tcW w:w="1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E5D000" w14:textId="77777777" w:rsidR="006706A9" w:rsidRPr="00FE30BA" w:rsidRDefault="006706A9" w:rsidP="006706A9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315</w:t>
            </w:r>
          </w:p>
        </w:tc>
        <w:tc>
          <w:tcPr>
            <w:tcW w:w="346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69566F" w14:textId="77777777" w:rsidR="006706A9" w:rsidRPr="00FE30BA" w:rsidRDefault="006706A9" w:rsidP="006706A9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ANA QUELI MAFALDA REIS LAUTÉRIO</w:t>
            </w:r>
          </w:p>
        </w:tc>
        <w:tc>
          <w:tcPr>
            <w:tcW w:w="43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25B046" w14:textId="77777777" w:rsidR="006706A9" w:rsidRPr="00FE30BA" w:rsidRDefault="006706A9" w:rsidP="006706A9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Matemática II / Metodologias de Ensino de Matemática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E84001" w14:textId="77777777" w:rsidR="006706A9" w:rsidRPr="00FE30BA" w:rsidRDefault="006706A9" w:rsidP="006706A9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IFFAR-FW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EC2048" w14:textId="77777777" w:rsidR="006706A9" w:rsidRPr="00FE30BA" w:rsidRDefault="006706A9" w:rsidP="006706A9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28/02/2019</w:t>
            </w:r>
          </w:p>
        </w:tc>
        <w:tc>
          <w:tcPr>
            <w:tcW w:w="20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9F53A8" w14:textId="77777777" w:rsidR="006706A9" w:rsidRPr="00FE30BA" w:rsidRDefault="006706A9" w:rsidP="006706A9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6706A9" w:rsidRPr="00FE30BA" w14:paraId="6D124B9D" w14:textId="77777777" w:rsidTr="00FE16FE">
        <w:trPr>
          <w:trHeight w:val="300"/>
        </w:trPr>
        <w:tc>
          <w:tcPr>
            <w:tcW w:w="1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D1A63D" w14:textId="77777777" w:rsidR="006706A9" w:rsidRPr="00FE30BA" w:rsidRDefault="006706A9" w:rsidP="006706A9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353</w:t>
            </w:r>
          </w:p>
        </w:tc>
        <w:tc>
          <w:tcPr>
            <w:tcW w:w="34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E341F5" w14:textId="77777777" w:rsidR="006706A9" w:rsidRPr="00FE30BA" w:rsidRDefault="006706A9" w:rsidP="006706A9">
            <w:pPr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ascii="Helvetica" w:hAnsi="Helvetica" w:cs="Helvetica"/>
                <w:sz w:val="16"/>
                <w:szCs w:val="16"/>
                <w:shd w:val="clear" w:color="auto" w:fill="FFFFFF"/>
              </w:rPr>
              <w:t>VERA LUCIA SILVEIRA C</w:t>
            </w:r>
            <w:r>
              <w:rPr>
                <w:rFonts w:ascii="Helvetica" w:hAnsi="Helvetica" w:cs="Helvetica"/>
                <w:sz w:val="16"/>
                <w:szCs w:val="16"/>
                <w:shd w:val="clear" w:color="auto" w:fill="FFFFFF"/>
              </w:rPr>
              <w:t>.</w:t>
            </w:r>
            <w:r w:rsidRPr="00FE30BA">
              <w:rPr>
                <w:rFonts w:ascii="Helvetica" w:hAnsi="Helvetica" w:cs="Helvetica"/>
                <w:sz w:val="16"/>
                <w:szCs w:val="16"/>
                <w:shd w:val="clear" w:color="auto" w:fill="FFFFFF"/>
              </w:rPr>
              <w:t xml:space="preserve"> FRANTZ</w:t>
            </w:r>
          </w:p>
        </w:tc>
        <w:tc>
          <w:tcPr>
            <w:tcW w:w="43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663F01" w14:textId="77777777" w:rsidR="006706A9" w:rsidRPr="00CA37E9" w:rsidRDefault="006706A9" w:rsidP="006706A9">
            <w:pPr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CA37E9">
              <w:rPr>
                <w:rFonts w:cs="Arial"/>
                <w:sz w:val="16"/>
                <w:szCs w:val="16"/>
                <w:lang w:eastAsia="pt-BR"/>
              </w:rPr>
              <w:t>Português / Inglês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8BCB86" w14:textId="77777777" w:rsidR="006706A9" w:rsidRPr="00CA37E9" w:rsidRDefault="006706A9" w:rsidP="006706A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CA37E9">
              <w:rPr>
                <w:rFonts w:cs="Arial"/>
                <w:sz w:val="16"/>
                <w:szCs w:val="16"/>
                <w:lang w:eastAsia="pt-BR"/>
              </w:rPr>
              <w:t>IFFAR-SR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0BBC6D" w14:textId="77777777" w:rsidR="006706A9" w:rsidRPr="00CA37E9" w:rsidRDefault="006706A9" w:rsidP="006706A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05/02/2010</w:t>
            </w:r>
          </w:p>
        </w:tc>
        <w:tc>
          <w:tcPr>
            <w:tcW w:w="2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489F41" w14:textId="77777777" w:rsidR="006706A9" w:rsidRPr="00FE30BA" w:rsidRDefault="006706A9" w:rsidP="006706A9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6706A9" w:rsidRPr="00FE30BA" w14:paraId="7C1B4F99" w14:textId="77777777" w:rsidTr="000D1117">
        <w:trPr>
          <w:trHeight w:val="300"/>
        </w:trPr>
        <w:tc>
          <w:tcPr>
            <w:tcW w:w="1492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6A6A6"/>
            <w:noWrap/>
            <w:vAlign w:val="center"/>
            <w:hideMark/>
          </w:tcPr>
          <w:p w14:paraId="71EBBF6B" w14:textId="77777777" w:rsidR="006706A9" w:rsidRPr="00FE30BA" w:rsidRDefault="006706A9" w:rsidP="006706A9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 xml:space="preserve">LOTAÇÃO PRETENDIDA: </w:t>
            </w:r>
            <w:r w:rsidRPr="00FE30BA">
              <w:rPr>
                <w:rFonts w:cs="Arial"/>
                <w:b/>
                <w:bCs/>
                <w:i/>
                <w:iCs/>
                <w:sz w:val="16"/>
                <w:szCs w:val="16"/>
                <w:lang w:eastAsia="pt-BR"/>
              </w:rPr>
              <w:t>CAMPUS</w:t>
            </w: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 xml:space="preserve"> SANTO AUGUSTO</w:t>
            </w:r>
          </w:p>
        </w:tc>
      </w:tr>
      <w:tr w:rsidR="006706A9" w:rsidRPr="00FE30BA" w14:paraId="6B403C3E" w14:textId="77777777" w:rsidTr="00FE16FE">
        <w:trPr>
          <w:trHeight w:val="300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C997CB" w14:textId="77777777" w:rsidR="006706A9" w:rsidRPr="00FE30BA" w:rsidRDefault="006706A9" w:rsidP="006706A9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Nº INSCRIÇÃO</w:t>
            </w:r>
          </w:p>
        </w:tc>
        <w:tc>
          <w:tcPr>
            <w:tcW w:w="346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D12049" w14:textId="77777777" w:rsidR="006706A9" w:rsidRPr="00FE30BA" w:rsidRDefault="006706A9" w:rsidP="006706A9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NOME</w:t>
            </w:r>
          </w:p>
        </w:tc>
        <w:tc>
          <w:tcPr>
            <w:tcW w:w="43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D06CAF" w14:textId="77777777" w:rsidR="006706A9" w:rsidRPr="00FE30BA" w:rsidRDefault="006706A9" w:rsidP="006706A9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>
              <w:rPr>
                <w:rFonts w:cs="Arial"/>
                <w:b/>
                <w:bCs/>
                <w:sz w:val="16"/>
                <w:szCs w:val="16"/>
                <w:lang w:eastAsia="pt-BR"/>
              </w:rPr>
              <w:t>ÁREA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E63915" w14:textId="77777777" w:rsidR="006706A9" w:rsidRPr="00FE30BA" w:rsidRDefault="006706A9" w:rsidP="006706A9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LOTAÇÃO ATUAL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28CDB8" w14:textId="77777777" w:rsidR="006706A9" w:rsidRPr="00FE30BA" w:rsidRDefault="006706A9" w:rsidP="006706A9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INGRESSO IFFAR</w:t>
            </w:r>
          </w:p>
        </w:tc>
        <w:tc>
          <w:tcPr>
            <w:tcW w:w="2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68E5AE" w14:textId="77777777" w:rsidR="006706A9" w:rsidRPr="00FE30BA" w:rsidRDefault="006706A9" w:rsidP="006706A9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CLASSIFICAÇÃO</w:t>
            </w:r>
          </w:p>
        </w:tc>
      </w:tr>
      <w:tr w:rsidR="006706A9" w:rsidRPr="00FE30BA" w14:paraId="16614965" w14:textId="77777777" w:rsidTr="00FE16FE">
        <w:trPr>
          <w:trHeight w:val="300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A10F2E" w14:textId="7B98C36C" w:rsidR="006706A9" w:rsidRPr="00E253DC" w:rsidRDefault="006706A9" w:rsidP="006706A9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253DC">
              <w:rPr>
                <w:rFonts w:cs="Arial"/>
                <w:sz w:val="16"/>
                <w:szCs w:val="16"/>
                <w:lang w:eastAsia="pt-BR"/>
              </w:rPr>
              <w:t>590</w:t>
            </w:r>
          </w:p>
        </w:tc>
        <w:tc>
          <w:tcPr>
            <w:tcW w:w="346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D02A0F" w14:textId="7D428A6E" w:rsidR="006706A9" w:rsidRPr="00E253DC" w:rsidRDefault="006706A9" w:rsidP="006706A9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E253DC">
              <w:rPr>
                <w:rFonts w:cs="Arial"/>
                <w:sz w:val="16"/>
                <w:szCs w:val="16"/>
                <w:lang w:eastAsia="pt-BR"/>
              </w:rPr>
              <w:t>VILSON HENNEMANN</w:t>
            </w:r>
          </w:p>
        </w:tc>
        <w:tc>
          <w:tcPr>
            <w:tcW w:w="43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EA4CD3" w14:textId="3FC4FD43" w:rsidR="006706A9" w:rsidRPr="00E253DC" w:rsidRDefault="006706A9" w:rsidP="006706A9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E253DC">
              <w:rPr>
                <w:rFonts w:cs="Arial"/>
                <w:sz w:val="16"/>
                <w:szCs w:val="16"/>
                <w:lang w:eastAsia="pt-BR"/>
              </w:rPr>
              <w:t>Matemática II / Metodologias de Ensino da Matemática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923085" w14:textId="24401890" w:rsidR="006706A9" w:rsidRPr="00E253DC" w:rsidRDefault="006706A9" w:rsidP="006706A9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253DC">
              <w:rPr>
                <w:rFonts w:cs="Arial"/>
                <w:sz w:val="16"/>
                <w:szCs w:val="16"/>
                <w:lang w:eastAsia="pt-BR"/>
              </w:rPr>
              <w:t>IFFAR-UG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5C0715" w14:textId="67CF6F3E" w:rsidR="006706A9" w:rsidRPr="00E253DC" w:rsidRDefault="006706A9" w:rsidP="006706A9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253DC">
              <w:rPr>
                <w:rFonts w:cs="Arial"/>
                <w:sz w:val="16"/>
                <w:szCs w:val="16"/>
                <w:lang w:eastAsia="pt-BR"/>
              </w:rPr>
              <w:t>28/06/2021</w:t>
            </w:r>
          </w:p>
        </w:tc>
        <w:tc>
          <w:tcPr>
            <w:tcW w:w="2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C885CE9" w14:textId="349C6D75" w:rsidR="006706A9" w:rsidRPr="00E253DC" w:rsidRDefault="006706A9" w:rsidP="006706A9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253DC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6706A9" w:rsidRPr="00FE30BA" w14:paraId="5FF62650" w14:textId="77777777" w:rsidTr="000D1117">
        <w:trPr>
          <w:trHeight w:val="300"/>
        </w:trPr>
        <w:tc>
          <w:tcPr>
            <w:tcW w:w="1492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6A6A6"/>
            <w:noWrap/>
            <w:vAlign w:val="center"/>
            <w:hideMark/>
          </w:tcPr>
          <w:p w14:paraId="7450EF38" w14:textId="77777777" w:rsidR="006706A9" w:rsidRPr="00FE30BA" w:rsidRDefault="006706A9" w:rsidP="006706A9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 xml:space="preserve">LOTAÇÃO PRETENDIDA: </w:t>
            </w:r>
            <w:r w:rsidRPr="00FE30BA">
              <w:rPr>
                <w:rFonts w:cs="Arial"/>
                <w:b/>
                <w:bCs/>
                <w:i/>
                <w:iCs/>
                <w:sz w:val="16"/>
                <w:szCs w:val="16"/>
                <w:lang w:eastAsia="pt-BR"/>
              </w:rPr>
              <w:t>CAMPUS</w:t>
            </w: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 xml:space="preserve"> SÃO BORJA</w:t>
            </w:r>
          </w:p>
        </w:tc>
      </w:tr>
      <w:tr w:rsidR="006706A9" w:rsidRPr="00FE30BA" w14:paraId="746535E8" w14:textId="77777777" w:rsidTr="00FE16FE">
        <w:trPr>
          <w:trHeight w:val="300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28A55B" w14:textId="77777777" w:rsidR="006706A9" w:rsidRPr="00FE30BA" w:rsidRDefault="006706A9" w:rsidP="006706A9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Nº INSCRIÇÃO</w:t>
            </w:r>
          </w:p>
        </w:tc>
        <w:tc>
          <w:tcPr>
            <w:tcW w:w="346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5C42D1" w14:textId="77777777" w:rsidR="006706A9" w:rsidRPr="00FE30BA" w:rsidRDefault="006706A9" w:rsidP="006706A9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NOME</w:t>
            </w:r>
          </w:p>
        </w:tc>
        <w:tc>
          <w:tcPr>
            <w:tcW w:w="43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7C0C97" w14:textId="77777777" w:rsidR="006706A9" w:rsidRPr="00FE30BA" w:rsidRDefault="006706A9" w:rsidP="006706A9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>
              <w:rPr>
                <w:rFonts w:cs="Arial"/>
                <w:b/>
                <w:bCs/>
                <w:sz w:val="16"/>
                <w:szCs w:val="16"/>
                <w:lang w:eastAsia="pt-BR"/>
              </w:rPr>
              <w:t>ÁREA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FBD8D4" w14:textId="77777777" w:rsidR="006706A9" w:rsidRPr="00FE30BA" w:rsidRDefault="006706A9" w:rsidP="006706A9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LOTAÇÃO ATUAL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BA289D" w14:textId="77777777" w:rsidR="006706A9" w:rsidRPr="00FE30BA" w:rsidRDefault="006706A9" w:rsidP="006706A9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INGRESSO IFFAR</w:t>
            </w:r>
          </w:p>
        </w:tc>
        <w:tc>
          <w:tcPr>
            <w:tcW w:w="2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B4E294" w14:textId="77777777" w:rsidR="006706A9" w:rsidRPr="00FE30BA" w:rsidRDefault="006706A9" w:rsidP="006706A9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CLASSIFICAÇÃO</w:t>
            </w:r>
          </w:p>
        </w:tc>
      </w:tr>
      <w:tr w:rsidR="006706A9" w:rsidRPr="00FE30BA" w14:paraId="7A19152F" w14:textId="77777777" w:rsidTr="00FE16FE">
        <w:trPr>
          <w:trHeight w:val="300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D205EE" w14:textId="77777777" w:rsidR="006706A9" w:rsidRPr="00A6548D" w:rsidRDefault="006706A9" w:rsidP="006706A9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A6548D">
              <w:rPr>
                <w:rFonts w:cs="Arial"/>
                <w:sz w:val="16"/>
                <w:szCs w:val="16"/>
                <w:lang w:eastAsia="pt-BR"/>
              </w:rPr>
              <w:t>576</w:t>
            </w:r>
          </w:p>
        </w:tc>
        <w:tc>
          <w:tcPr>
            <w:tcW w:w="346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3A7705" w14:textId="77777777" w:rsidR="006706A9" w:rsidRPr="00A6548D" w:rsidRDefault="006706A9" w:rsidP="006706A9">
            <w:pPr>
              <w:rPr>
                <w:rFonts w:cs="Arial"/>
                <w:sz w:val="16"/>
                <w:szCs w:val="16"/>
                <w:lang w:eastAsia="pt-BR"/>
              </w:rPr>
            </w:pPr>
            <w:r w:rsidRPr="00A6548D">
              <w:rPr>
                <w:rFonts w:cs="Arial"/>
                <w:sz w:val="16"/>
                <w:szCs w:val="16"/>
                <w:lang w:eastAsia="pt-BR"/>
              </w:rPr>
              <w:t>MICHEL SILVA DOS SANTOS</w:t>
            </w:r>
          </w:p>
        </w:tc>
        <w:tc>
          <w:tcPr>
            <w:tcW w:w="43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F4C273" w14:textId="77777777" w:rsidR="006706A9" w:rsidRPr="00A6548D" w:rsidRDefault="006706A9" w:rsidP="006706A9">
            <w:pPr>
              <w:rPr>
                <w:rFonts w:cs="Arial"/>
                <w:sz w:val="16"/>
                <w:szCs w:val="16"/>
                <w:lang w:eastAsia="pt-BR"/>
              </w:rPr>
            </w:pPr>
            <w:r w:rsidRPr="00A6548D">
              <w:rPr>
                <w:rFonts w:cs="Arial"/>
                <w:sz w:val="16"/>
                <w:szCs w:val="16"/>
                <w:lang w:eastAsia="pt-BR"/>
              </w:rPr>
              <w:t>Física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D48221" w14:textId="0FB4F41F" w:rsidR="006706A9" w:rsidRPr="00A6548D" w:rsidRDefault="006706A9" w:rsidP="006706A9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A6548D">
              <w:rPr>
                <w:rFonts w:cs="Arial"/>
                <w:sz w:val="16"/>
                <w:szCs w:val="16"/>
                <w:lang w:eastAsia="pt-BR"/>
              </w:rPr>
              <w:t>IFFAR-</w:t>
            </w:r>
            <w:r w:rsidR="00AC125A">
              <w:rPr>
                <w:rFonts w:cs="Arial"/>
                <w:sz w:val="16"/>
                <w:szCs w:val="16"/>
                <w:lang w:eastAsia="pt-BR"/>
              </w:rPr>
              <w:t>JÁ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910959" w14:textId="77777777" w:rsidR="006706A9" w:rsidRPr="00A6548D" w:rsidRDefault="006706A9" w:rsidP="006706A9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A6548D">
              <w:rPr>
                <w:rFonts w:cs="Arial"/>
                <w:sz w:val="16"/>
                <w:szCs w:val="16"/>
                <w:lang w:eastAsia="pt-BR"/>
              </w:rPr>
              <w:t>02/09/2014</w:t>
            </w:r>
          </w:p>
        </w:tc>
        <w:tc>
          <w:tcPr>
            <w:tcW w:w="2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20819D" w14:textId="77777777" w:rsidR="006706A9" w:rsidRPr="00A6548D" w:rsidRDefault="006706A9" w:rsidP="006706A9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A6548D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6706A9" w:rsidRPr="00FE30BA" w14:paraId="4BD212C6" w14:textId="77777777" w:rsidTr="00FE16FE">
        <w:trPr>
          <w:trHeight w:val="300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4EB246" w14:textId="77777777" w:rsidR="006706A9" w:rsidRPr="00A6548D" w:rsidRDefault="006706A9" w:rsidP="006706A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A6548D">
              <w:rPr>
                <w:rFonts w:cs="Arial"/>
                <w:sz w:val="16"/>
                <w:szCs w:val="16"/>
                <w:lang w:eastAsia="pt-BR"/>
              </w:rPr>
              <w:t>319</w:t>
            </w:r>
          </w:p>
        </w:tc>
        <w:tc>
          <w:tcPr>
            <w:tcW w:w="346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19F594" w14:textId="77777777" w:rsidR="006706A9" w:rsidRPr="00A6548D" w:rsidRDefault="006706A9" w:rsidP="006706A9">
            <w:pPr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A6548D">
              <w:rPr>
                <w:rFonts w:cs="Arial"/>
                <w:sz w:val="16"/>
                <w:szCs w:val="16"/>
                <w:lang w:eastAsia="pt-BR"/>
              </w:rPr>
              <w:t>TONI FERREIRA MONTENEGRO</w:t>
            </w:r>
          </w:p>
        </w:tc>
        <w:tc>
          <w:tcPr>
            <w:tcW w:w="43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EF19E9" w14:textId="77777777" w:rsidR="006706A9" w:rsidRPr="00A6548D" w:rsidRDefault="006706A9" w:rsidP="006706A9">
            <w:pPr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A6548D">
              <w:rPr>
                <w:rFonts w:cs="Arial"/>
                <w:sz w:val="16"/>
                <w:szCs w:val="16"/>
                <w:lang w:eastAsia="pt-BR"/>
              </w:rPr>
              <w:t>Informática / Programação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C1F642" w14:textId="77777777" w:rsidR="006706A9" w:rsidRPr="00A6548D" w:rsidRDefault="006706A9" w:rsidP="006706A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A6548D">
              <w:rPr>
                <w:rFonts w:cs="Arial"/>
                <w:sz w:val="16"/>
                <w:szCs w:val="16"/>
                <w:lang w:eastAsia="pt-BR"/>
              </w:rPr>
              <w:t>IFFAR-UG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110A22" w14:textId="77777777" w:rsidR="006706A9" w:rsidRPr="00A6548D" w:rsidRDefault="006706A9" w:rsidP="006706A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A6548D">
              <w:rPr>
                <w:rFonts w:cs="Arial"/>
                <w:sz w:val="16"/>
                <w:szCs w:val="16"/>
                <w:lang w:eastAsia="pt-BR"/>
              </w:rPr>
              <w:t>13/08/2015</w:t>
            </w:r>
          </w:p>
        </w:tc>
        <w:tc>
          <w:tcPr>
            <w:tcW w:w="2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BE911F" w14:textId="77777777" w:rsidR="006706A9" w:rsidRPr="00A6548D" w:rsidRDefault="006706A9" w:rsidP="006706A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A6548D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6706A9" w:rsidRPr="00FE30BA" w14:paraId="58D6903E" w14:textId="77777777" w:rsidTr="000D1117">
        <w:trPr>
          <w:trHeight w:val="300"/>
        </w:trPr>
        <w:tc>
          <w:tcPr>
            <w:tcW w:w="1492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6A6A6"/>
            <w:noWrap/>
            <w:vAlign w:val="center"/>
            <w:hideMark/>
          </w:tcPr>
          <w:p w14:paraId="55271ED4" w14:textId="77777777" w:rsidR="006706A9" w:rsidRPr="00FE30BA" w:rsidRDefault="006706A9" w:rsidP="006706A9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 xml:space="preserve">LOTAÇÃO PRETENDIDA: </w:t>
            </w:r>
            <w:r w:rsidRPr="00FE30BA">
              <w:rPr>
                <w:rFonts w:cs="Arial"/>
                <w:b/>
                <w:bCs/>
                <w:i/>
                <w:iCs/>
                <w:sz w:val="16"/>
                <w:szCs w:val="16"/>
                <w:lang w:eastAsia="pt-BR"/>
              </w:rPr>
              <w:t>CAMPUS</w:t>
            </w: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 xml:space="preserve"> SÃO VICENTE DO SUL</w:t>
            </w:r>
          </w:p>
        </w:tc>
      </w:tr>
      <w:tr w:rsidR="006706A9" w:rsidRPr="00FE30BA" w14:paraId="685D146C" w14:textId="77777777" w:rsidTr="00FE16FE">
        <w:trPr>
          <w:trHeight w:val="300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688393" w14:textId="77777777" w:rsidR="006706A9" w:rsidRPr="00FE30BA" w:rsidRDefault="006706A9" w:rsidP="006706A9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Nº INSCRIÇÃO</w:t>
            </w:r>
          </w:p>
        </w:tc>
        <w:tc>
          <w:tcPr>
            <w:tcW w:w="346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8C6B34" w14:textId="77777777" w:rsidR="006706A9" w:rsidRPr="00FE30BA" w:rsidRDefault="006706A9" w:rsidP="006706A9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>
              <w:rPr>
                <w:rFonts w:cs="Arial"/>
                <w:b/>
                <w:bCs/>
                <w:sz w:val="16"/>
                <w:szCs w:val="16"/>
                <w:lang w:eastAsia="pt-BR"/>
              </w:rPr>
              <w:t>NOME</w:t>
            </w:r>
          </w:p>
        </w:tc>
        <w:tc>
          <w:tcPr>
            <w:tcW w:w="43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F98AB2" w14:textId="77777777" w:rsidR="006706A9" w:rsidRPr="00FE30BA" w:rsidRDefault="006706A9" w:rsidP="006706A9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>
              <w:rPr>
                <w:rFonts w:cs="Arial"/>
                <w:b/>
                <w:bCs/>
                <w:sz w:val="16"/>
                <w:szCs w:val="16"/>
                <w:lang w:eastAsia="pt-BR"/>
              </w:rPr>
              <w:t>ÁREA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4AC293" w14:textId="77777777" w:rsidR="006706A9" w:rsidRPr="00FE30BA" w:rsidRDefault="006706A9" w:rsidP="006706A9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LOTAÇÃO ATUAL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178189" w14:textId="77777777" w:rsidR="006706A9" w:rsidRPr="00FE30BA" w:rsidRDefault="006706A9" w:rsidP="006706A9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INGRESSO IFFAR</w:t>
            </w:r>
          </w:p>
        </w:tc>
        <w:tc>
          <w:tcPr>
            <w:tcW w:w="2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D10943" w14:textId="77777777" w:rsidR="006706A9" w:rsidRPr="00FE30BA" w:rsidRDefault="006706A9" w:rsidP="006706A9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CLASSIFICAÇÃO</w:t>
            </w:r>
          </w:p>
        </w:tc>
      </w:tr>
      <w:tr w:rsidR="006706A9" w:rsidRPr="00FE30BA" w14:paraId="0CB76052" w14:textId="77777777" w:rsidTr="00FE16FE">
        <w:trPr>
          <w:trHeight w:val="300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E55F34" w14:textId="77777777" w:rsidR="006706A9" w:rsidRPr="0042215F" w:rsidRDefault="006706A9" w:rsidP="006706A9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42215F">
              <w:rPr>
                <w:rFonts w:cs="Arial"/>
                <w:sz w:val="16"/>
                <w:szCs w:val="16"/>
                <w:lang w:eastAsia="pt-BR"/>
              </w:rPr>
              <w:t>559</w:t>
            </w:r>
          </w:p>
        </w:tc>
        <w:tc>
          <w:tcPr>
            <w:tcW w:w="346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824447" w14:textId="77777777" w:rsidR="006706A9" w:rsidRPr="0042215F" w:rsidRDefault="006706A9" w:rsidP="006706A9">
            <w:pPr>
              <w:suppressAutoHyphens w:val="0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42215F">
              <w:rPr>
                <w:rFonts w:cs="Arial"/>
                <w:bCs/>
                <w:sz w:val="16"/>
                <w:szCs w:val="16"/>
                <w:lang w:eastAsia="pt-BR"/>
              </w:rPr>
              <w:t>VIVIAN FLORES COSTA</w:t>
            </w:r>
          </w:p>
        </w:tc>
        <w:tc>
          <w:tcPr>
            <w:tcW w:w="43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767782" w14:textId="53E3A5ED" w:rsidR="006706A9" w:rsidRPr="0042215F" w:rsidRDefault="006706A9" w:rsidP="006706A9">
            <w:pPr>
              <w:suppressAutoHyphens w:val="0"/>
              <w:rPr>
                <w:rFonts w:cs="Arial"/>
                <w:bCs/>
                <w:sz w:val="16"/>
                <w:szCs w:val="16"/>
                <w:lang w:eastAsia="pt-BR"/>
              </w:rPr>
            </w:pPr>
            <w:r>
              <w:rPr>
                <w:rFonts w:cs="Arial"/>
                <w:bCs/>
                <w:sz w:val="16"/>
                <w:szCs w:val="16"/>
                <w:lang w:eastAsia="pt-BR"/>
              </w:rPr>
              <w:t>Administração/Gestão de Pessoas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D382F3" w14:textId="5414B7D4" w:rsidR="006706A9" w:rsidRPr="0042215F" w:rsidRDefault="006706A9" w:rsidP="006706A9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</w:t>
            </w:r>
            <w:r w:rsidR="00AC125A">
              <w:rPr>
                <w:rFonts w:cs="Arial"/>
                <w:sz w:val="16"/>
                <w:szCs w:val="16"/>
                <w:lang w:eastAsia="pt-BR"/>
              </w:rPr>
              <w:t>JÁ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653A47A" w14:textId="77777777" w:rsidR="006706A9" w:rsidRPr="0042215F" w:rsidRDefault="006706A9" w:rsidP="006706A9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42215F">
              <w:rPr>
                <w:rFonts w:cs="Arial"/>
                <w:bCs/>
                <w:sz w:val="16"/>
                <w:szCs w:val="16"/>
                <w:lang w:eastAsia="pt-BR"/>
              </w:rPr>
              <w:t>11/09/2017</w:t>
            </w:r>
          </w:p>
        </w:tc>
        <w:tc>
          <w:tcPr>
            <w:tcW w:w="2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D9D46E" w14:textId="77777777" w:rsidR="006706A9" w:rsidRPr="0042215F" w:rsidRDefault="006706A9" w:rsidP="006706A9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42215F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6706A9" w:rsidRPr="00FE30BA" w14:paraId="140391AA" w14:textId="77777777" w:rsidTr="00A95A26">
        <w:trPr>
          <w:trHeight w:val="300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02A513E" w14:textId="32C82F97" w:rsidR="006706A9" w:rsidRPr="00FE30BA" w:rsidRDefault="006706A9" w:rsidP="006706A9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623</w:t>
            </w:r>
          </w:p>
        </w:tc>
        <w:tc>
          <w:tcPr>
            <w:tcW w:w="346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27B841A" w14:textId="6C2FE04C" w:rsidR="006706A9" w:rsidRPr="00FE30BA" w:rsidRDefault="00CB75FA" w:rsidP="006706A9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CB75FA">
              <w:rPr>
                <w:rFonts w:cs="Arial"/>
                <w:sz w:val="16"/>
                <w:szCs w:val="16"/>
                <w:lang w:eastAsia="pt-BR"/>
              </w:rPr>
              <w:t>GABRIEL FARIA ESTIVALLET PACHECO</w:t>
            </w:r>
          </w:p>
        </w:tc>
        <w:tc>
          <w:tcPr>
            <w:tcW w:w="43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787A559" w14:textId="3AB89786" w:rsidR="006706A9" w:rsidRPr="00FE30BA" w:rsidRDefault="00CB75FA" w:rsidP="006706A9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CB75FA">
              <w:rPr>
                <w:rFonts w:cs="Arial"/>
                <w:sz w:val="16"/>
                <w:szCs w:val="16"/>
                <w:lang w:eastAsia="pt-BR"/>
              </w:rPr>
              <w:t>Agronomia/Área agronomia/Zootecnia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9DF2140" w14:textId="7D7FAC1F" w:rsidR="006706A9" w:rsidRPr="00FE30BA" w:rsidRDefault="00CB75FA" w:rsidP="006706A9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IFFAR-AL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200B4687" w14:textId="06B35B41" w:rsidR="006706A9" w:rsidRPr="00FE30BA" w:rsidRDefault="00CB75FA" w:rsidP="006706A9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08/03/2019</w:t>
            </w:r>
          </w:p>
        </w:tc>
        <w:tc>
          <w:tcPr>
            <w:tcW w:w="2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6B9D7E4F" w14:textId="5AD90EB0" w:rsidR="006706A9" w:rsidRPr="00FE30BA" w:rsidRDefault="00CB75FA" w:rsidP="006706A9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6706A9" w:rsidRPr="00FE30BA" w14:paraId="37849288" w14:textId="77777777" w:rsidTr="00A95A26">
        <w:trPr>
          <w:trHeight w:val="300"/>
        </w:trPr>
        <w:tc>
          <w:tcPr>
            <w:tcW w:w="1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71F6F3E4" w14:textId="77777777" w:rsidR="006706A9" w:rsidRPr="00FE30BA" w:rsidRDefault="006706A9" w:rsidP="006706A9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lastRenderedPageBreak/>
              <w:t>308</w:t>
            </w:r>
          </w:p>
        </w:tc>
        <w:tc>
          <w:tcPr>
            <w:tcW w:w="34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29F76452" w14:textId="77777777" w:rsidR="006706A9" w:rsidRPr="00FE30BA" w:rsidRDefault="006706A9" w:rsidP="006706A9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TARCISIO SAMBORSKI</w:t>
            </w:r>
          </w:p>
        </w:tc>
        <w:tc>
          <w:tcPr>
            <w:tcW w:w="43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12D0663F" w14:textId="77777777" w:rsidR="006706A9" w:rsidRPr="00FE30BA" w:rsidRDefault="006706A9" w:rsidP="006706A9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Agropecuária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5FEF4B29" w14:textId="6CE5EF96" w:rsidR="006706A9" w:rsidRPr="00FE30BA" w:rsidRDefault="006706A9" w:rsidP="006706A9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IFFAR-</w:t>
            </w:r>
            <w:r w:rsidR="00AC125A">
              <w:rPr>
                <w:rFonts w:cs="Arial"/>
                <w:sz w:val="16"/>
                <w:szCs w:val="16"/>
                <w:lang w:eastAsia="pt-BR"/>
              </w:rPr>
              <w:t>JÁ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7A2360A6" w14:textId="77777777" w:rsidR="006706A9" w:rsidRPr="00FE30BA" w:rsidRDefault="006706A9" w:rsidP="006706A9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07/02/2008</w:t>
            </w:r>
          </w:p>
        </w:tc>
        <w:tc>
          <w:tcPr>
            <w:tcW w:w="2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3A3FAAB4" w14:textId="77777777" w:rsidR="006706A9" w:rsidRPr="00FE30BA" w:rsidRDefault="006706A9" w:rsidP="006706A9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6706A9" w:rsidRPr="00FE30BA" w14:paraId="5ACA2662" w14:textId="77777777" w:rsidTr="00A95A26">
        <w:trPr>
          <w:trHeight w:val="300"/>
        </w:trPr>
        <w:tc>
          <w:tcPr>
            <w:tcW w:w="1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3F64EC2" w14:textId="77777777" w:rsidR="006706A9" w:rsidRPr="00CA37E9" w:rsidRDefault="006706A9" w:rsidP="006706A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CA37E9">
              <w:rPr>
                <w:rFonts w:cs="Arial"/>
                <w:sz w:val="16"/>
                <w:szCs w:val="16"/>
                <w:lang w:eastAsia="pt-BR"/>
              </w:rPr>
              <w:t>351</w:t>
            </w:r>
          </w:p>
        </w:tc>
        <w:tc>
          <w:tcPr>
            <w:tcW w:w="34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B386322" w14:textId="77777777" w:rsidR="006706A9" w:rsidRPr="00CA37E9" w:rsidRDefault="006706A9" w:rsidP="006706A9">
            <w:pPr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CA37E9">
              <w:rPr>
                <w:rFonts w:cs="Arial"/>
                <w:sz w:val="16"/>
                <w:szCs w:val="16"/>
                <w:lang w:eastAsia="pt-BR"/>
              </w:rPr>
              <w:t>RAFAEL BONADIMAN</w:t>
            </w:r>
          </w:p>
        </w:tc>
        <w:tc>
          <w:tcPr>
            <w:tcW w:w="43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D3FF687" w14:textId="77777777" w:rsidR="006706A9" w:rsidRPr="00CA37E9" w:rsidRDefault="006706A9" w:rsidP="006706A9">
            <w:pPr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CA37E9">
              <w:rPr>
                <w:rFonts w:cs="Arial"/>
                <w:sz w:val="16"/>
                <w:szCs w:val="16"/>
                <w:lang w:eastAsia="pt-BR"/>
              </w:rPr>
              <w:t>Agropecuária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9E17774" w14:textId="67ACC839" w:rsidR="006706A9" w:rsidRPr="00CA37E9" w:rsidRDefault="006706A9" w:rsidP="006706A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CA37E9">
              <w:rPr>
                <w:rFonts w:cs="Arial"/>
                <w:sz w:val="16"/>
                <w:szCs w:val="16"/>
                <w:lang w:eastAsia="pt-BR"/>
              </w:rPr>
              <w:t>IFFAR-</w:t>
            </w:r>
            <w:r w:rsidR="00AC125A">
              <w:rPr>
                <w:rFonts w:cs="Arial"/>
                <w:sz w:val="16"/>
                <w:szCs w:val="16"/>
                <w:lang w:eastAsia="pt-BR"/>
              </w:rPr>
              <w:t>JÁ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49B071E2" w14:textId="77777777" w:rsidR="006706A9" w:rsidRPr="00CA37E9" w:rsidRDefault="006706A9" w:rsidP="006706A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CA37E9">
              <w:rPr>
                <w:rFonts w:cs="Arial"/>
                <w:sz w:val="16"/>
                <w:szCs w:val="16"/>
                <w:lang w:eastAsia="pt-BR"/>
              </w:rPr>
              <w:t>07/04/2008</w:t>
            </w:r>
          </w:p>
        </w:tc>
        <w:tc>
          <w:tcPr>
            <w:tcW w:w="2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110DD5A7" w14:textId="77777777" w:rsidR="006706A9" w:rsidRPr="00CA37E9" w:rsidRDefault="006706A9" w:rsidP="006706A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CA37E9">
              <w:rPr>
                <w:rFonts w:cs="Arial"/>
                <w:sz w:val="16"/>
                <w:szCs w:val="16"/>
                <w:lang w:eastAsia="pt-BR"/>
              </w:rPr>
              <w:t>2º</w:t>
            </w:r>
          </w:p>
        </w:tc>
      </w:tr>
      <w:tr w:rsidR="006706A9" w:rsidRPr="00FE30BA" w14:paraId="2C2CC550" w14:textId="77777777" w:rsidTr="006706A9">
        <w:trPr>
          <w:trHeight w:val="300"/>
        </w:trPr>
        <w:tc>
          <w:tcPr>
            <w:tcW w:w="1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2F58B8" w14:textId="77777777" w:rsidR="006706A9" w:rsidRPr="00CA37E9" w:rsidRDefault="006706A9" w:rsidP="006706A9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490</w:t>
            </w:r>
          </w:p>
        </w:tc>
        <w:tc>
          <w:tcPr>
            <w:tcW w:w="34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6B3986" w14:textId="77777777" w:rsidR="006706A9" w:rsidRPr="00CA37E9" w:rsidRDefault="006706A9" w:rsidP="006706A9">
            <w:pPr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LUANA HASELEIN MAURER</w:t>
            </w:r>
          </w:p>
        </w:tc>
        <w:tc>
          <w:tcPr>
            <w:tcW w:w="43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8AA9BE" w14:textId="77777777" w:rsidR="006706A9" w:rsidRPr="00CA37E9" w:rsidRDefault="006706A9" w:rsidP="006706A9">
            <w:pPr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Alimentos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9E8C67" w14:textId="77777777" w:rsidR="006706A9" w:rsidRPr="00CA37E9" w:rsidRDefault="006706A9" w:rsidP="006706A9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IFFAR-AL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A7D35F8" w14:textId="77777777" w:rsidR="006706A9" w:rsidRPr="00CA37E9" w:rsidRDefault="006706A9" w:rsidP="006706A9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3F68E3">
              <w:rPr>
                <w:rFonts w:cs="Arial"/>
                <w:sz w:val="16"/>
                <w:szCs w:val="16"/>
                <w:lang w:eastAsia="pt-BR"/>
              </w:rPr>
              <w:t>19/12/2017</w:t>
            </w:r>
          </w:p>
        </w:tc>
        <w:tc>
          <w:tcPr>
            <w:tcW w:w="2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8C29CF" w14:textId="77777777" w:rsidR="006706A9" w:rsidRPr="00CA37E9" w:rsidRDefault="006706A9" w:rsidP="006706A9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2C5D89" w:rsidRPr="00FE30BA" w14:paraId="2945F310" w14:textId="77777777" w:rsidTr="006706A9">
        <w:trPr>
          <w:trHeight w:val="300"/>
        </w:trPr>
        <w:tc>
          <w:tcPr>
            <w:tcW w:w="1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D0CE5E" w14:textId="090DD8F8" w:rsidR="002C5D89" w:rsidRPr="002C5D89" w:rsidRDefault="002C5D89" w:rsidP="002C5D89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C5D89">
              <w:rPr>
                <w:rFonts w:cs="Arial"/>
                <w:sz w:val="16"/>
                <w:szCs w:val="16"/>
                <w:lang w:eastAsia="pt-BR"/>
              </w:rPr>
              <w:t>639</w:t>
            </w:r>
          </w:p>
        </w:tc>
        <w:tc>
          <w:tcPr>
            <w:tcW w:w="34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89A94B" w14:textId="73495903" w:rsidR="002C5D89" w:rsidRPr="002C5D89" w:rsidRDefault="002C5D89" w:rsidP="002C5D89">
            <w:pPr>
              <w:rPr>
                <w:rFonts w:cs="Arial"/>
                <w:sz w:val="16"/>
                <w:szCs w:val="16"/>
                <w:lang w:eastAsia="pt-BR"/>
              </w:rPr>
            </w:pPr>
            <w:r w:rsidRPr="002C5D89">
              <w:rPr>
                <w:rFonts w:cs="Arial"/>
                <w:sz w:val="16"/>
                <w:szCs w:val="16"/>
                <w:lang w:eastAsia="pt-BR"/>
              </w:rPr>
              <w:t>FABIANA UMETSU</w:t>
            </w:r>
          </w:p>
        </w:tc>
        <w:tc>
          <w:tcPr>
            <w:tcW w:w="43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305E1E" w14:textId="41116E99" w:rsidR="002C5D89" w:rsidRPr="002C5D89" w:rsidRDefault="002C5D89" w:rsidP="002C5D89">
            <w:pPr>
              <w:rPr>
                <w:rFonts w:cs="Arial"/>
                <w:sz w:val="16"/>
                <w:szCs w:val="16"/>
                <w:lang w:eastAsia="pt-BR"/>
              </w:rPr>
            </w:pPr>
            <w:r w:rsidRPr="002C5D89">
              <w:rPr>
                <w:rFonts w:cs="Arial"/>
                <w:sz w:val="16"/>
                <w:szCs w:val="16"/>
                <w:lang w:eastAsia="pt-BR"/>
              </w:rPr>
              <w:t>Biologia I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975D66" w14:textId="00E8190D" w:rsidR="002C5D89" w:rsidRPr="002C5D89" w:rsidRDefault="002C5D89" w:rsidP="002C5D89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C5D89">
              <w:rPr>
                <w:rFonts w:cs="Arial"/>
                <w:sz w:val="16"/>
                <w:szCs w:val="16"/>
                <w:lang w:eastAsia="pt-BR"/>
              </w:rPr>
              <w:t>IFFAR-AL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E6C3E2" w14:textId="6315BF51" w:rsidR="002C5D89" w:rsidRPr="002C5D89" w:rsidRDefault="002C5D89" w:rsidP="002C5D89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C5D89">
              <w:rPr>
                <w:rFonts w:cs="Arial"/>
                <w:sz w:val="16"/>
                <w:szCs w:val="16"/>
                <w:lang w:eastAsia="pt-BR"/>
              </w:rPr>
              <w:t>06/02/2014</w:t>
            </w:r>
          </w:p>
        </w:tc>
        <w:tc>
          <w:tcPr>
            <w:tcW w:w="2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F586ED" w14:textId="637CD3B7" w:rsidR="002C5D89" w:rsidRPr="002C5D89" w:rsidRDefault="002C5D89" w:rsidP="002C5D89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C5D89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2C5D89" w:rsidRPr="00FE30BA" w14:paraId="6525D3EB" w14:textId="77777777" w:rsidTr="00FE16FE">
        <w:trPr>
          <w:trHeight w:val="300"/>
        </w:trPr>
        <w:tc>
          <w:tcPr>
            <w:tcW w:w="1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9A631B" w14:textId="77777777" w:rsidR="002C5D89" w:rsidRPr="00CA37E9" w:rsidRDefault="002C5D89" w:rsidP="002C5D8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CA37E9">
              <w:rPr>
                <w:rFonts w:cs="Arial"/>
                <w:sz w:val="16"/>
                <w:szCs w:val="16"/>
                <w:lang w:eastAsia="pt-BR"/>
              </w:rPr>
              <w:t>333</w:t>
            </w:r>
          </w:p>
        </w:tc>
        <w:tc>
          <w:tcPr>
            <w:tcW w:w="34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D8E2DE" w14:textId="77777777" w:rsidR="002C5D89" w:rsidRPr="00CA37E9" w:rsidRDefault="002C5D89" w:rsidP="002C5D89">
            <w:pPr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CA37E9">
              <w:rPr>
                <w:rFonts w:cs="Arial"/>
                <w:sz w:val="16"/>
                <w:szCs w:val="16"/>
                <w:lang w:eastAsia="pt-BR"/>
              </w:rPr>
              <w:t>BRUNA VIELMO CAMARGO PINTO</w:t>
            </w:r>
          </w:p>
        </w:tc>
        <w:tc>
          <w:tcPr>
            <w:tcW w:w="43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84333D" w14:textId="77777777" w:rsidR="002C5D89" w:rsidRPr="00CA37E9" w:rsidRDefault="002C5D89" w:rsidP="002C5D89">
            <w:pPr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CA37E9">
              <w:rPr>
                <w:rFonts w:cs="Arial"/>
                <w:sz w:val="16"/>
                <w:szCs w:val="16"/>
                <w:lang w:eastAsia="pt-BR"/>
              </w:rPr>
              <w:t>Biologia II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AEAE23" w14:textId="77777777" w:rsidR="002C5D89" w:rsidRPr="00CA37E9" w:rsidRDefault="002C5D89" w:rsidP="002C5D8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CA37E9">
              <w:rPr>
                <w:rFonts w:cs="Arial"/>
                <w:sz w:val="16"/>
                <w:szCs w:val="16"/>
                <w:lang w:eastAsia="pt-BR"/>
              </w:rPr>
              <w:t>IFFAR-JAG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5B3BAC" w14:textId="77777777" w:rsidR="002C5D89" w:rsidRPr="00CA37E9" w:rsidRDefault="002C5D89" w:rsidP="002C5D8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CA37E9">
              <w:rPr>
                <w:rFonts w:cs="Arial"/>
                <w:sz w:val="16"/>
                <w:szCs w:val="16"/>
                <w:lang w:eastAsia="pt-BR"/>
              </w:rPr>
              <w:t>28/02/2012</w:t>
            </w:r>
          </w:p>
        </w:tc>
        <w:tc>
          <w:tcPr>
            <w:tcW w:w="2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0D0FD9" w14:textId="77777777" w:rsidR="002C5D89" w:rsidRPr="00CA37E9" w:rsidRDefault="002C5D89" w:rsidP="002C5D8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CA37E9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2C5D89" w:rsidRPr="00FE30BA" w14:paraId="5185B7C1" w14:textId="77777777" w:rsidTr="002551C7">
        <w:trPr>
          <w:trHeight w:val="300"/>
        </w:trPr>
        <w:tc>
          <w:tcPr>
            <w:tcW w:w="1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995D72" w14:textId="1F696808" w:rsidR="002C5D89" w:rsidRPr="002551C7" w:rsidRDefault="002C5D89" w:rsidP="002C5D89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51C7">
              <w:rPr>
                <w:rFonts w:cs="Arial"/>
                <w:sz w:val="16"/>
                <w:szCs w:val="16"/>
                <w:lang w:eastAsia="pt-BR"/>
              </w:rPr>
              <w:t>337</w:t>
            </w:r>
          </w:p>
        </w:tc>
        <w:tc>
          <w:tcPr>
            <w:tcW w:w="34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A29890" w14:textId="50D0938D" w:rsidR="002C5D89" w:rsidRPr="002551C7" w:rsidRDefault="002C5D89" w:rsidP="002C5D89">
            <w:pPr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color w:val="000000"/>
                <w:sz w:val="17"/>
                <w:szCs w:val="17"/>
                <w:shd w:val="clear" w:color="auto" w:fill="F9FBFD"/>
              </w:rPr>
              <w:t>RAFAELLE RIBEIRO GONÇALVES</w:t>
            </w:r>
          </w:p>
        </w:tc>
        <w:tc>
          <w:tcPr>
            <w:tcW w:w="43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C37DFE" w14:textId="1668CE27" w:rsidR="002C5D89" w:rsidRPr="002551C7" w:rsidRDefault="002C5D89" w:rsidP="002C5D89">
            <w:pPr>
              <w:rPr>
                <w:rFonts w:cs="Arial"/>
                <w:sz w:val="16"/>
                <w:szCs w:val="16"/>
                <w:lang w:eastAsia="pt-BR"/>
              </w:rPr>
            </w:pPr>
            <w:r w:rsidRPr="002551C7">
              <w:rPr>
                <w:rFonts w:cs="Arial"/>
                <w:sz w:val="16"/>
                <w:szCs w:val="16"/>
                <w:lang w:eastAsia="pt-BR"/>
              </w:rPr>
              <w:t>Biologia / Zoologia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C53D28" w14:textId="4DB95B0D" w:rsidR="002C5D89" w:rsidRPr="002551C7" w:rsidRDefault="002C5D89" w:rsidP="002C5D89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51C7">
              <w:rPr>
                <w:rFonts w:cs="Arial"/>
                <w:sz w:val="16"/>
                <w:szCs w:val="16"/>
                <w:lang w:eastAsia="pt-BR"/>
              </w:rPr>
              <w:t>IFFAR-PB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1C8171A" w14:textId="02516B6F" w:rsidR="002C5D89" w:rsidRPr="00CA37E9" w:rsidRDefault="002C5D89" w:rsidP="002C5D89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01/03/2011</w:t>
            </w:r>
          </w:p>
        </w:tc>
        <w:tc>
          <w:tcPr>
            <w:tcW w:w="2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2B05AF" w14:textId="645FA20B" w:rsidR="002C5D89" w:rsidRPr="00CA37E9" w:rsidRDefault="002C5D89" w:rsidP="002C5D89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2C5D89" w:rsidRPr="00256F38" w14:paraId="06358F95" w14:textId="77777777" w:rsidTr="002551C7">
        <w:trPr>
          <w:trHeight w:val="300"/>
        </w:trPr>
        <w:tc>
          <w:tcPr>
            <w:tcW w:w="1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3FC146" w14:textId="77777777" w:rsidR="002C5D89" w:rsidRPr="00086D10" w:rsidRDefault="002C5D89" w:rsidP="002C5D89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543</w:t>
            </w:r>
          </w:p>
        </w:tc>
        <w:tc>
          <w:tcPr>
            <w:tcW w:w="34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E691A4" w14:textId="77777777" w:rsidR="002C5D89" w:rsidRPr="00086D10" w:rsidRDefault="002C5D89" w:rsidP="002C5D89">
            <w:pPr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JULIANO DE MELO DA ROSA</w:t>
            </w:r>
          </w:p>
        </w:tc>
        <w:tc>
          <w:tcPr>
            <w:tcW w:w="43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6E1A1F" w14:textId="77777777" w:rsidR="002C5D89" w:rsidRPr="00086D10" w:rsidRDefault="002C5D89" w:rsidP="002C5D89">
            <w:pPr>
              <w:rPr>
                <w:rFonts w:cs="Arial"/>
                <w:sz w:val="16"/>
                <w:szCs w:val="16"/>
                <w:lang w:eastAsia="pt-BR"/>
              </w:rPr>
            </w:pPr>
            <w:r w:rsidRPr="00086D10">
              <w:rPr>
                <w:rFonts w:cs="Arial"/>
                <w:sz w:val="16"/>
                <w:szCs w:val="16"/>
                <w:lang w:eastAsia="pt-BR"/>
              </w:rPr>
              <w:t>Educação Física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ECCD0F" w14:textId="77777777" w:rsidR="002C5D89" w:rsidRPr="00086D10" w:rsidRDefault="002C5D89" w:rsidP="002C5D89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IFFAR-JC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83A252" w14:textId="77777777" w:rsidR="002C5D89" w:rsidRPr="00144CC3" w:rsidRDefault="002C5D89" w:rsidP="002C5D89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18/03/2015</w:t>
            </w:r>
          </w:p>
        </w:tc>
        <w:tc>
          <w:tcPr>
            <w:tcW w:w="2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F716E1" w14:textId="77777777" w:rsidR="002C5D89" w:rsidRPr="00144CC3" w:rsidRDefault="002C5D89" w:rsidP="002C5D89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B3371">
              <w:rPr>
                <w:rFonts w:cs="Arial"/>
                <w:sz w:val="16"/>
                <w:szCs w:val="16"/>
                <w:lang w:eastAsia="pt-BR"/>
              </w:rPr>
              <w:t>2º</w:t>
            </w:r>
          </w:p>
        </w:tc>
      </w:tr>
      <w:tr w:rsidR="002C5D89" w:rsidRPr="00256F38" w14:paraId="0833553B" w14:textId="77777777" w:rsidTr="00FE16FE">
        <w:trPr>
          <w:trHeight w:val="300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52F080" w14:textId="77777777" w:rsidR="002C5D89" w:rsidRPr="006A3E64" w:rsidRDefault="002C5D89" w:rsidP="002C5D89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6A3E64">
              <w:rPr>
                <w:rFonts w:cs="Arial"/>
                <w:sz w:val="16"/>
                <w:szCs w:val="16"/>
                <w:lang w:eastAsia="pt-BR"/>
              </w:rPr>
              <w:t>605</w:t>
            </w:r>
          </w:p>
        </w:tc>
        <w:tc>
          <w:tcPr>
            <w:tcW w:w="346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E14FF1" w14:textId="77777777" w:rsidR="002C5D89" w:rsidRPr="006A3E64" w:rsidRDefault="002C5D89" w:rsidP="002C5D89">
            <w:pPr>
              <w:rPr>
                <w:rFonts w:cs="Arial"/>
                <w:sz w:val="16"/>
                <w:szCs w:val="16"/>
                <w:lang w:eastAsia="pt-BR"/>
              </w:rPr>
            </w:pPr>
            <w:r w:rsidRPr="006A3E64">
              <w:rPr>
                <w:rFonts w:cs="Arial"/>
                <w:sz w:val="16"/>
                <w:szCs w:val="16"/>
                <w:lang w:eastAsia="pt-BR"/>
              </w:rPr>
              <w:t>LUIZ EDUARDO SILVA PORTO</w:t>
            </w:r>
          </w:p>
        </w:tc>
        <w:tc>
          <w:tcPr>
            <w:tcW w:w="43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C4AA8A" w14:textId="77777777" w:rsidR="002C5D89" w:rsidRPr="006A3E64" w:rsidRDefault="002C5D89" w:rsidP="002C5D89">
            <w:pPr>
              <w:rPr>
                <w:rFonts w:cs="Arial"/>
                <w:sz w:val="16"/>
                <w:szCs w:val="16"/>
                <w:lang w:eastAsia="pt-BR"/>
              </w:rPr>
            </w:pPr>
            <w:r w:rsidRPr="006A3E64">
              <w:rPr>
                <w:rFonts w:cs="Arial"/>
                <w:sz w:val="16"/>
                <w:szCs w:val="16"/>
                <w:lang w:eastAsia="pt-BR"/>
              </w:rPr>
              <w:t>Física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CF4FBE" w14:textId="77777777" w:rsidR="002C5D89" w:rsidRPr="006A3E64" w:rsidRDefault="002C5D89" w:rsidP="002C5D89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6A3E64">
              <w:rPr>
                <w:rFonts w:cs="Arial"/>
                <w:sz w:val="16"/>
                <w:szCs w:val="16"/>
                <w:lang w:eastAsia="pt-BR"/>
              </w:rPr>
              <w:t>IFFAR-AL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32FD2B" w14:textId="77777777" w:rsidR="002C5D89" w:rsidRPr="006A3E64" w:rsidRDefault="002C5D89" w:rsidP="002C5D89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6A3E64">
              <w:rPr>
                <w:rFonts w:cs="Arial"/>
                <w:sz w:val="16"/>
                <w:szCs w:val="16"/>
                <w:lang w:eastAsia="pt-BR"/>
              </w:rPr>
              <w:t>16/03/2015</w:t>
            </w:r>
          </w:p>
        </w:tc>
        <w:tc>
          <w:tcPr>
            <w:tcW w:w="2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D274FF6" w14:textId="77777777" w:rsidR="002C5D89" w:rsidRPr="006A3E64" w:rsidRDefault="002C5D89" w:rsidP="002C5D89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6A3E64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2C5D89" w:rsidRPr="00256F38" w14:paraId="7EF4C74E" w14:textId="77777777" w:rsidTr="00243797">
        <w:trPr>
          <w:trHeight w:val="272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CEF05E" w14:textId="77777777" w:rsidR="002C5D89" w:rsidRPr="00A6548D" w:rsidRDefault="002C5D89" w:rsidP="002C5D8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A6548D">
              <w:rPr>
                <w:rFonts w:cs="Arial"/>
                <w:sz w:val="16"/>
                <w:szCs w:val="16"/>
                <w:lang w:eastAsia="pt-BR"/>
              </w:rPr>
              <w:t>332</w:t>
            </w:r>
          </w:p>
        </w:tc>
        <w:tc>
          <w:tcPr>
            <w:tcW w:w="346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E80372" w14:textId="77777777" w:rsidR="002C5D89" w:rsidRPr="00A6548D" w:rsidRDefault="002C5D89" w:rsidP="002C5D89">
            <w:pPr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A6548D">
              <w:rPr>
                <w:rFonts w:cs="Arial"/>
                <w:sz w:val="16"/>
                <w:szCs w:val="16"/>
                <w:lang w:eastAsia="pt-BR"/>
              </w:rPr>
              <w:t>ICARO LINS IGLESIAS</w:t>
            </w:r>
          </w:p>
        </w:tc>
        <w:tc>
          <w:tcPr>
            <w:tcW w:w="43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D8CFDC" w14:textId="77777777" w:rsidR="002C5D89" w:rsidRPr="00A6548D" w:rsidRDefault="002C5D89" w:rsidP="002C5D89">
            <w:pPr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A6548D">
              <w:rPr>
                <w:rFonts w:cs="Arial"/>
                <w:sz w:val="16"/>
                <w:szCs w:val="16"/>
                <w:lang w:eastAsia="pt-BR"/>
              </w:rPr>
              <w:t>Informática II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AADB2E" w14:textId="77777777" w:rsidR="002C5D89" w:rsidRPr="00A6548D" w:rsidRDefault="002C5D89" w:rsidP="002C5D8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A6548D">
              <w:rPr>
                <w:rFonts w:cs="Arial"/>
                <w:sz w:val="16"/>
                <w:szCs w:val="16"/>
                <w:lang w:eastAsia="pt-BR"/>
              </w:rPr>
              <w:t>IFFAR-SB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A73D4B" w14:textId="77777777" w:rsidR="002C5D89" w:rsidRPr="00A6548D" w:rsidRDefault="002C5D89" w:rsidP="002C5D8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A6548D">
              <w:rPr>
                <w:rFonts w:cs="Arial"/>
                <w:sz w:val="16"/>
                <w:szCs w:val="16"/>
                <w:lang w:eastAsia="pt-BR"/>
              </w:rPr>
              <w:t>09/04/2012</w:t>
            </w:r>
          </w:p>
        </w:tc>
        <w:tc>
          <w:tcPr>
            <w:tcW w:w="2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0E727F5" w14:textId="77777777" w:rsidR="002C5D89" w:rsidRPr="00A6548D" w:rsidRDefault="002C5D89" w:rsidP="002C5D8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A6548D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2C5D89" w:rsidRPr="00256F38" w14:paraId="1B7016C0" w14:textId="77777777" w:rsidTr="00FE16FE">
        <w:trPr>
          <w:trHeight w:val="300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D4C58D" w14:textId="0BA77E8E" w:rsidR="002C5D89" w:rsidRPr="00A6548D" w:rsidRDefault="002C5D89" w:rsidP="002C5D89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636</w:t>
            </w:r>
          </w:p>
        </w:tc>
        <w:tc>
          <w:tcPr>
            <w:tcW w:w="346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AB95BA" w14:textId="69457191" w:rsidR="002C5D89" w:rsidRPr="00A6548D" w:rsidRDefault="002C5D89" w:rsidP="002C5D89">
            <w:pPr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ANDERSON MARTINS PEREIRA</w:t>
            </w:r>
          </w:p>
        </w:tc>
        <w:tc>
          <w:tcPr>
            <w:tcW w:w="43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9BE2CD" w14:textId="7A256DB5" w:rsidR="002C5D89" w:rsidRPr="00A6548D" w:rsidRDefault="002C5D89" w:rsidP="002C5D89">
            <w:pPr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Letras / Português - Inglês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58B156" w14:textId="70E9A13B" w:rsidR="002C5D89" w:rsidRPr="00A6548D" w:rsidRDefault="002C5D89" w:rsidP="002C5D89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6A3E64">
              <w:rPr>
                <w:rFonts w:cs="Arial"/>
                <w:sz w:val="16"/>
                <w:szCs w:val="16"/>
                <w:lang w:eastAsia="pt-BR"/>
              </w:rPr>
              <w:t>IFFAR-AL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97E211" w14:textId="0055AA3E" w:rsidR="002C5D89" w:rsidRPr="00A6548D" w:rsidRDefault="002C5D89" w:rsidP="002C5D89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11/12/2020</w:t>
            </w:r>
          </w:p>
        </w:tc>
        <w:tc>
          <w:tcPr>
            <w:tcW w:w="2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C89E5D" w14:textId="498757AE" w:rsidR="002C5D89" w:rsidRPr="00A6548D" w:rsidRDefault="002C5D89" w:rsidP="002C5D89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A6548D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2C5D89" w:rsidRPr="00256F38" w14:paraId="35B21510" w14:textId="77777777" w:rsidTr="00FE16FE">
        <w:trPr>
          <w:trHeight w:val="300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F53D19" w14:textId="3537B103" w:rsidR="002C5D89" w:rsidRPr="00A6548D" w:rsidRDefault="002C5D89" w:rsidP="002C5D89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631</w:t>
            </w:r>
          </w:p>
        </w:tc>
        <w:tc>
          <w:tcPr>
            <w:tcW w:w="346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359CC1" w14:textId="3728F596" w:rsidR="002C5D89" w:rsidRPr="00A6548D" w:rsidRDefault="002C5D89" w:rsidP="002C5D89">
            <w:pPr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MARIANA LOPES DAL RI</w:t>
            </w:r>
          </w:p>
        </w:tc>
        <w:tc>
          <w:tcPr>
            <w:tcW w:w="43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CB8C8D" w14:textId="50FA1070" w:rsidR="002C5D89" w:rsidRPr="00A6548D" w:rsidRDefault="002C5D89" w:rsidP="002C5D89">
            <w:pPr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Matemática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DBE18C" w14:textId="60E4FB4D" w:rsidR="002C5D89" w:rsidRPr="00A6548D" w:rsidRDefault="002C5D89" w:rsidP="002C5D89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6A3E64">
              <w:rPr>
                <w:rFonts w:cs="Arial"/>
                <w:sz w:val="16"/>
                <w:szCs w:val="16"/>
                <w:lang w:eastAsia="pt-BR"/>
              </w:rPr>
              <w:t>IFFAR-AL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68C075" w14:textId="51871D6E" w:rsidR="002C5D89" w:rsidRPr="00A6548D" w:rsidRDefault="002C5D89" w:rsidP="002C5D89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24/05/2017</w:t>
            </w:r>
          </w:p>
        </w:tc>
        <w:tc>
          <w:tcPr>
            <w:tcW w:w="2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AC0113" w14:textId="2FC8440F" w:rsidR="002C5D89" w:rsidRPr="00A6548D" w:rsidRDefault="002C5D89" w:rsidP="002C5D89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A6548D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2C5D89" w:rsidRPr="00256F38" w14:paraId="679EE4B6" w14:textId="77777777" w:rsidTr="00FE16FE">
        <w:trPr>
          <w:trHeight w:val="300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8EEB5B" w14:textId="77777777" w:rsidR="002C5D89" w:rsidRPr="00A6548D" w:rsidRDefault="002C5D89" w:rsidP="002C5D89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582</w:t>
            </w:r>
          </w:p>
        </w:tc>
        <w:tc>
          <w:tcPr>
            <w:tcW w:w="346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E7CAD0" w14:textId="77777777" w:rsidR="002C5D89" w:rsidRPr="00A6548D" w:rsidRDefault="002C5D89" w:rsidP="002C5D89">
            <w:pPr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THIRSSA HELENA GRANDO</w:t>
            </w:r>
          </w:p>
        </w:tc>
        <w:tc>
          <w:tcPr>
            <w:tcW w:w="43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5C75B6" w14:textId="77777777" w:rsidR="002C5D89" w:rsidRPr="00A6548D" w:rsidRDefault="002C5D89" w:rsidP="002C5D89">
            <w:pPr>
              <w:rPr>
                <w:rFonts w:cs="Arial"/>
                <w:sz w:val="16"/>
                <w:szCs w:val="16"/>
                <w:lang w:eastAsia="pt-BR"/>
              </w:rPr>
            </w:pPr>
            <w:r w:rsidRPr="00A6548D">
              <w:rPr>
                <w:rFonts w:cs="Arial"/>
                <w:sz w:val="16"/>
                <w:szCs w:val="16"/>
                <w:lang w:eastAsia="pt-BR"/>
              </w:rPr>
              <w:t>Medicina Veterinária / Medicina Veterinária</w:t>
            </w:r>
            <w:r>
              <w:rPr>
                <w:rFonts w:cs="Arial"/>
                <w:sz w:val="16"/>
                <w:szCs w:val="16"/>
                <w:lang w:eastAsia="pt-BR"/>
              </w:rPr>
              <w:t>/Microbiologia e Medicina Veterinária Preventiva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1CB38A" w14:textId="77777777" w:rsidR="002C5D89" w:rsidRPr="00A6548D" w:rsidRDefault="002C5D89" w:rsidP="002C5D89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A6548D">
              <w:rPr>
                <w:rFonts w:cs="Arial"/>
                <w:sz w:val="16"/>
                <w:szCs w:val="16"/>
                <w:lang w:eastAsia="pt-BR"/>
              </w:rPr>
              <w:t>IFFAR-FW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2088AD" w14:textId="77777777" w:rsidR="002C5D89" w:rsidRPr="00A6548D" w:rsidRDefault="002C5D89" w:rsidP="002C5D89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25/01/2018</w:t>
            </w:r>
          </w:p>
        </w:tc>
        <w:tc>
          <w:tcPr>
            <w:tcW w:w="2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2842FF" w14:textId="77777777" w:rsidR="002C5D89" w:rsidRPr="00A6548D" w:rsidRDefault="002C5D89" w:rsidP="002C5D89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A6548D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2C5D89" w:rsidRPr="00256F38" w14:paraId="5CA1A80F" w14:textId="77777777" w:rsidTr="00FE16FE">
        <w:trPr>
          <w:trHeight w:val="300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B8FD2C" w14:textId="77777777" w:rsidR="002C5D89" w:rsidRPr="00A6548D" w:rsidRDefault="002C5D89" w:rsidP="002C5D89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A6548D">
              <w:rPr>
                <w:rFonts w:cs="Arial"/>
                <w:sz w:val="16"/>
                <w:szCs w:val="16"/>
                <w:lang w:eastAsia="pt-BR"/>
              </w:rPr>
              <w:t>571</w:t>
            </w:r>
          </w:p>
        </w:tc>
        <w:tc>
          <w:tcPr>
            <w:tcW w:w="346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D55FC5" w14:textId="77777777" w:rsidR="002C5D89" w:rsidRPr="00A6548D" w:rsidRDefault="002C5D89" w:rsidP="002C5D89">
            <w:pPr>
              <w:rPr>
                <w:rFonts w:cs="Arial"/>
                <w:sz w:val="16"/>
                <w:szCs w:val="16"/>
                <w:lang w:eastAsia="pt-BR"/>
              </w:rPr>
            </w:pPr>
            <w:r w:rsidRPr="00A6548D">
              <w:rPr>
                <w:rFonts w:cs="Arial"/>
                <w:sz w:val="16"/>
                <w:szCs w:val="16"/>
                <w:lang w:eastAsia="pt-BR"/>
              </w:rPr>
              <w:t>PAULO ROBERTO ANTUNES DA ROSA</w:t>
            </w:r>
          </w:p>
        </w:tc>
        <w:tc>
          <w:tcPr>
            <w:tcW w:w="43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C7D9C9" w14:textId="77777777" w:rsidR="002C5D89" w:rsidRPr="00A6548D" w:rsidRDefault="002C5D89" w:rsidP="002C5D89">
            <w:pPr>
              <w:rPr>
                <w:rFonts w:cs="Arial"/>
                <w:sz w:val="16"/>
                <w:szCs w:val="16"/>
                <w:lang w:eastAsia="pt-BR"/>
              </w:rPr>
            </w:pPr>
            <w:r w:rsidRPr="00A6548D">
              <w:rPr>
                <w:rFonts w:cs="Arial"/>
                <w:sz w:val="16"/>
                <w:szCs w:val="16"/>
                <w:lang w:eastAsia="pt-BR"/>
              </w:rPr>
              <w:t>Medicina Veterinária / Medicina Veterinária / Medicina de Ruminantes e Reprodução Animal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FAF054" w14:textId="77777777" w:rsidR="002C5D89" w:rsidRPr="00A6548D" w:rsidRDefault="002C5D89" w:rsidP="002C5D89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A6548D">
              <w:rPr>
                <w:rFonts w:cs="Arial"/>
                <w:sz w:val="16"/>
                <w:szCs w:val="16"/>
                <w:lang w:eastAsia="pt-BR"/>
              </w:rPr>
              <w:t>IFFAR-FW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E2872E" w14:textId="77777777" w:rsidR="002C5D89" w:rsidRPr="00A6548D" w:rsidRDefault="002C5D89" w:rsidP="002C5D89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A6548D">
              <w:rPr>
                <w:rFonts w:cs="Arial"/>
                <w:sz w:val="16"/>
                <w:szCs w:val="16"/>
                <w:lang w:eastAsia="pt-BR"/>
              </w:rPr>
              <w:t>04/12/2019</w:t>
            </w:r>
          </w:p>
        </w:tc>
        <w:tc>
          <w:tcPr>
            <w:tcW w:w="2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68C02F" w14:textId="77777777" w:rsidR="002C5D89" w:rsidRPr="00A6548D" w:rsidRDefault="002C5D89" w:rsidP="002C5D89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A6548D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2C5D89" w:rsidRPr="00256F38" w14:paraId="14A94960" w14:textId="77777777" w:rsidTr="00FE16FE">
        <w:trPr>
          <w:trHeight w:val="300"/>
        </w:trPr>
        <w:tc>
          <w:tcPr>
            <w:tcW w:w="1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B93140" w14:textId="77777777" w:rsidR="002C5D89" w:rsidRPr="00144CC3" w:rsidRDefault="002C5D89" w:rsidP="002C5D89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144CC3">
              <w:rPr>
                <w:rFonts w:cs="Arial"/>
                <w:sz w:val="16"/>
                <w:szCs w:val="16"/>
                <w:lang w:eastAsia="pt-BR"/>
              </w:rPr>
              <w:t>354</w:t>
            </w:r>
          </w:p>
        </w:tc>
        <w:tc>
          <w:tcPr>
            <w:tcW w:w="34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A32A03" w14:textId="77777777" w:rsidR="002C5D89" w:rsidRPr="00144CC3" w:rsidRDefault="002C5D89" w:rsidP="002C5D89">
            <w:pPr>
              <w:rPr>
                <w:rFonts w:cs="Arial"/>
                <w:sz w:val="16"/>
                <w:szCs w:val="16"/>
                <w:lang w:eastAsia="pt-BR"/>
              </w:rPr>
            </w:pPr>
            <w:r w:rsidRPr="00144CC3">
              <w:rPr>
                <w:rFonts w:cs="Arial"/>
                <w:sz w:val="16"/>
                <w:szCs w:val="16"/>
                <w:lang w:eastAsia="pt-BR"/>
              </w:rPr>
              <w:t>VANTOIR ROBERTO BRANCHER</w:t>
            </w:r>
          </w:p>
        </w:tc>
        <w:tc>
          <w:tcPr>
            <w:tcW w:w="43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8F6CAF" w14:textId="77777777" w:rsidR="002C5D89" w:rsidRPr="00144CC3" w:rsidRDefault="002C5D89" w:rsidP="002C5D89">
            <w:pPr>
              <w:rPr>
                <w:rFonts w:cs="Arial"/>
                <w:sz w:val="16"/>
                <w:szCs w:val="16"/>
                <w:lang w:eastAsia="pt-BR"/>
              </w:rPr>
            </w:pPr>
            <w:r w:rsidRPr="00144CC3">
              <w:rPr>
                <w:rFonts w:cs="Arial"/>
                <w:sz w:val="16"/>
                <w:szCs w:val="16"/>
                <w:lang w:eastAsia="pt-BR"/>
              </w:rPr>
              <w:t>Pedagogia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496D3C" w14:textId="77777777" w:rsidR="002C5D89" w:rsidRPr="00144CC3" w:rsidRDefault="002C5D89" w:rsidP="002C5D89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IFFAR-JA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5F073B5" w14:textId="77777777" w:rsidR="002C5D89" w:rsidRPr="00144CC3" w:rsidRDefault="002C5D89" w:rsidP="002C5D89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144CC3">
              <w:rPr>
                <w:rFonts w:cs="Arial"/>
                <w:sz w:val="16"/>
                <w:szCs w:val="16"/>
                <w:lang w:eastAsia="pt-BR"/>
              </w:rPr>
              <w:t>28/03/2012</w:t>
            </w:r>
          </w:p>
        </w:tc>
        <w:tc>
          <w:tcPr>
            <w:tcW w:w="2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93C995" w14:textId="77777777" w:rsidR="002C5D89" w:rsidRPr="00144CC3" w:rsidRDefault="002C5D89" w:rsidP="002C5D89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144CC3">
              <w:rPr>
                <w:rFonts w:cs="Arial"/>
                <w:sz w:val="16"/>
                <w:szCs w:val="16"/>
                <w:lang w:eastAsia="pt-BR"/>
              </w:rPr>
              <w:t>1º</w:t>
            </w:r>
          </w:p>
        </w:tc>
      </w:tr>
      <w:tr w:rsidR="002C5D89" w:rsidRPr="00256F38" w14:paraId="21DDBBB5" w14:textId="77777777" w:rsidTr="00FE16FE">
        <w:trPr>
          <w:trHeight w:val="300"/>
        </w:trPr>
        <w:tc>
          <w:tcPr>
            <w:tcW w:w="1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709F19" w14:textId="77777777" w:rsidR="002C5D89" w:rsidRPr="00EB3371" w:rsidRDefault="002C5D89" w:rsidP="002C5D89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 w:rsidRPr="00EB3371">
              <w:rPr>
                <w:rFonts w:cs="Arial"/>
                <w:bCs/>
                <w:iCs/>
                <w:sz w:val="16"/>
                <w:szCs w:val="16"/>
              </w:rPr>
              <w:t>441</w:t>
            </w:r>
          </w:p>
        </w:tc>
        <w:tc>
          <w:tcPr>
            <w:tcW w:w="346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9456E7" w14:textId="77777777" w:rsidR="002C5D89" w:rsidRPr="00EB3371" w:rsidRDefault="002C5D89" w:rsidP="002C5D89">
            <w:pPr>
              <w:rPr>
                <w:rFonts w:cs="Arial"/>
                <w:sz w:val="16"/>
                <w:szCs w:val="16"/>
              </w:rPr>
            </w:pPr>
            <w:r w:rsidRPr="00EB3371">
              <w:rPr>
                <w:rFonts w:cs="Arial"/>
                <w:sz w:val="16"/>
                <w:szCs w:val="16"/>
              </w:rPr>
              <w:t>LAILA AZIZE SOUTO AHMAD</w:t>
            </w:r>
          </w:p>
        </w:tc>
        <w:tc>
          <w:tcPr>
            <w:tcW w:w="43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D6A712" w14:textId="77777777" w:rsidR="002C5D89" w:rsidRPr="00EB3371" w:rsidRDefault="002C5D89" w:rsidP="002C5D89">
            <w:pPr>
              <w:rPr>
                <w:rFonts w:cs="Arial"/>
                <w:sz w:val="16"/>
                <w:szCs w:val="16"/>
              </w:rPr>
            </w:pPr>
            <w:r w:rsidRPr="00EB3371">
              <w:rPr>
                <w:rFonts w:cs="Arial"/>
                <w:sz w:val="16"/>
                <w:szCs w:val="16"/>
              </w:rPr>
              <w:t>Pedagogia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D43E7E" w14:textId="430E12F2" w:rsidR="002C5D89" w:rsidRPr="00EB3371" w:rsidRDefault="002C5D89" w:rsidP="002C5D89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IFFAR-JA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B6E699F" w14:textId="77777777" w:rsidR="002C5D89" w:rsidRPr="00EB3371" w:rsidRDefault="002C5D89" w:rsidP="002C5D89">
            <w:pPr>
              <w:suppressAutoHyphens w:val="0"/>
              <w:jc w:val="center"/>
              <w:rPr>
                <w:rFonts w:cs="Arial"/>
                <w:sz w:val="16"/>
                <w:szCs w:val="16"/>
                <w:shd w:val="clear" w:color="auto" w:fill="F9FBFD"/>
              </w:rPr>
            </w:pPr>
            <w:r w:rsidRPr="00EB3371">
              <w:rPr>
                <w:rFonts w:cs="Arial"/>
                <w:sz w:val="16"/>
                <w:szCs w:val="16"/>
                <w:shd w:val="clear" w:color="auto" w:fill="F9FBFD"/>
              </w:rPr>
              <w:t>04/10/2013</w:t>
            </w:r>
          </w:p>
        </w:tc>
        <w:tc>
          <w:tcPr>
            <w:tcW w:w="20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D6F0BA" w14:textId="77777777" w:rsidR="002C5D89" w:rsidRPr="00EB3371" w:rsidRDefault="002C5D89" w:rsidP="002C5D89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B3371">
              <w:rPr>
                <w:rFonts w:cs="Arial"/>
                <w:sz w:val="16"/>
                <w:szCs w:val="16"/>
                <w:lang w:eastAsia="pt-BR"/>
              </w:rPr>
              <w:t>2º</w:t>
            </w:r>
          </w:p>
        </w:tc>
      </w:tr>
      <w:tr w:rsidR="002C5D89" w:rsidRPr="00256F38" w14:paraId="4651AF00" w14:textId="77777777" w:rsidTr="00FE16FE">
        <w:trPr>
          <w:trHeight w:val="300"/>
        </w:trPr>
        <w:tc>
          <w:tcPr>
            <w:tcW w:w="1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76C1B4" w14:textId="77777777" w:rsidR="002C5D89" w:rsidRPr="00144CC3" w:rsidRDefault="002C5D89" w:rsidP="002C5D89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 w:rsidRPr="00144CC3">
              <w:rPr>
                <w:rFonts w:cs="Arial"/>
                <w:bCs/>
                <w:iCs/>
                <w:sz w:val="16"/>
                <w:szCs w:val="16"/>
              </w:rPr>
              <w:t>394</w:t>
            </w:r>
          </w:p>
        </w:tc>
        <w:tc>
          <w:tcPr>
            <w:tcW w:w="346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F20403" w14:textId="77777777" w:rsidR="002C5D89" w:rsidRPr="00144CC3" w:rsidRDefault="002C5D89" w:rsidP="002C5D89">
            <w:pPr>
              <w:rPr>
                <w:rFonts w:cs="Arial"/>
                <w:sz w:val="16"/>
                <w:szCs w:val="16"/>
              </w:rPr>
            </w:pPr>
            <w:r w:rsidRPr="00144CC3">
              <w:rPr>
                <w:rFonts w:cs="Arial"/>
                <w:sz w:val="16"/>
                <w:szCs w:val="16"/>
              </w:rPr>
              <w:t>FABRICIA SÔNEGO</w:t>
            </w:r>
          </w:p>
        </w:tc>
        <w:tc>
          <w:tcPr>
            <w:tcW w:w="43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90B6F6" w14:textId="77777777" w:rsidR="002C5D89" w:rsidRPr="00144CC3" w:rsidRDefault="002C5D89" w:rsidP="002C5D89">
            <w:pPr>
              <w:rPr>
                <w:rFonts w:cs="Arial"/>
                <w:sz w:val="16"/>
                <w:szCs w:val="16"/>
              </w:rPr>
            </w:pPr>
            <w:r w:rsidRPr="00144CC3">
              <w:rPr>
                <w:rFonts w:cs="Arial"/>
                <w:sz w:val="16"/>
                <w:szCs w:val="16"/>
              </w:rPr>
              <w:t>Pedagogia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C7ED54" w14:textId="77777777" w:rsidR="002C5D89" w:rsidRPr="00144CC3" w:rsidRDefault="002C5D89" w:rsidP="002C5D89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144CC3">
              <w:rPr>
                <w:rFonts w:cs="Arial"/>
                <w:sz w:val="16"/>
                <w:szCs w:val="16"/>
                <w:lang w:eastAsia="pt-BR"/>
              </w:rPr>
              <w:t>IFFAR-AL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E8BA48" w14:textId="77777777" w:rsidR="002C5D89" w:rsidRPr="00144CC3" w:rsidRDefault="002C5D89" w:rsidP="002C5D89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144CC3">
              <w:rPr>
                <w:rFonts w:cs="Arial"/>
                <w:sz w:val="16"/>
                <w:szCs w:val="16"/>
                <w:shd w:val="clear" w:color="auto" w:fill="F9FBFD"/>
              </w:rPr>
              <w:t>11/02/2020</w:t>
            </w:r>
          </w:p>
        </w:tc>
        <w:tc>
          <w:tcPr>
            <w:tcW w:w="20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3F4547" w14:textId="77777777" w:rsidR="002C5D89" w:rsidRPr="00144CC3" w:rsidRDefault="002C5D89" w:rsidP="002C5D89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3</w:t>
            </w:r>
            <w:r w:rsidRPr="00144CC3">
              <w:rPr>
                <w:rFonts w:cs="Arial"/>
                <w:sz w:val="16"/>
                <w:szCs w:val="16"/>
                <w:lang w:eastAsia="pt-BR"/>
              </w:rPr>
              <w:t>º</w:t>
            </w:r>
          </w:p>
        </w:tc>
      </w:tr>
      <w:tr w:rsidR="002C5D89" w:rsidRPr="00FE30BA" w14:paraId="6DDEB4B4" w14:textId="77777777" w:rsidTr="000D1117">
        <w:trPr>
          <w:trHeight w:val="300"/>
        </w:trPr>
        <w:tc>
          <w:tcPr>
            <w:tcW w:w="1492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6A6A6"/>
            <w:noWrap/>
            <w:vAlign w:val="center"/>
            <w:hideMark/>
          </w:tcPr>
          <w:p w14:paraId="46B376BB" w14:textId="77777777" w:rsidR="002C5D89" w:rsidRPr="00FE30BA" w:rsidRDefault="002C5D89" w:rsidP="002C5D89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 xml:space="preserve">LOTAÇÃO PRETENDIDA: </w:t>
            </w:r>
            <w:r w:rsidRPr="00FE30BA">
              <w:rPr>
                <w:rFonts w:cs="Arial"/>
                <w:b/>
                <w:bCs/>
                <w:i/>
                <w:iCs/>
                <w:sz w:val="16"/>
                <w:szCs w:val="16"/>
                <w:lang w:eastAsia="pt-BR"/>
              </w:rPr>
              <w:t>CAMPUS</w:t>
            </w: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 xml:space="preserve"> AVANÇADO URUGUAIANA</w:t>
            </w:r>
          </w:p>
        </w:tc>
      </w:tr>
      <w:tr w:rsidR="002C5D89" w:rsidRPr="00FE30BA" w14:paraId="00C35FDD" w14:textId="77777777" w:rsidTr="00FE16FE">
        <w:trPr>
          <w:trHeight w:val="300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C75641" w14:textId="77777777" w:rsidR="002C5D89" w:rsidRPr="00FE30BA" w:rsidRDefault="002C5D89" w:rsidP="002C5D89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Nº INSCRIÇÃO</w:t>
            </w:r>
          </w:p>
        </w:tc>
        <w:tc>
          <w:tcPr>
            <w:tcW w:w="346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44AEA3" w14:textId="77777777" w:rsidR="002C5D89" w:rsidRPr="00FE30BA" w:rsidRDefault="002C5D89" w:rsidP="002C5D89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NOME</w:t>
            </w:r>
          </w:p>
        </w:tc>
        <w:tc>
          <w:tcPr>
            <w:tcW w:w="43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EC97CE" w14:textId="77777777" w:rsidR="002C5D89" w:rsidRPr="00FE30BA" w:rsidRDefault="002C5D89" w:rsidP="002C5D89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>
              <w:rPr>
                <w:rFonts w:cs="Arial"/>
                <w:b/>
                <w:bCs/>
                <w:sz w:val="16"/>
                <w:szCs w:val="16"/>
                <w:lang w:eastAsia="pt-BR"/>
              </w:rPr>
              <w:t>ÁREA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888596" w14:textId="77777777" w:rsidR="002C5D89" w:rsidRPr="00FE30BA" w:rsidRDefault="002C5D89" w:rsidP="002C5D89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LOTAÇÃO ATUAL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79BDD5" w14:textId="77777777" w:rsidR="002C5D89" w:rsidRPr="00FE30BA" w:rsidRDefault="002C5D89" w:rsidP="002C5D89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INGRESSO IFFAR</w:t>
            </w:r>
          </w:p>
        </w:tc>
        <w:tc>
          <w:tcPr>
            <w:tcW w:w="2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747544" w14:textId="77777777" w:rsidR="002C5D89" w:rsidRPr="00FE30BA" w:rsidRDefault="002C5D89" w:rsidP="002C5D89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CLASSIFICAÇÃO</w:t>
            </w:r>
          </w:p>
        </w:tc>
      </w:tr>
      <w:tr w:rsidR="002C5D89" w:rsidRPr="00FE30BA" w14:paraId="7EBC95C0" w14:textId="77777777" w:rsidTr="002B667E">
        <w:trPr>
          <w:trHeight w:val="300"/>
        </w:trPr>
        <w:tc>
          <w:tcPr>
            <w:tcW w:w="14926" w:type="dxa"/>
            <w:gridSpan w:val="11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415090" w14:textId="77777777" w:rsidR="002C5D89" w:rsidRPr="00FE30BA" w:rsidRDefault="002C5D89" w:rsidP="002C5D89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AF2D1B">
              <w:rPr>
                <w:rFonts w:cs="Arial"/>
                <w:i/>
                <w:sz w:val="16"/>
                <w:szCs w:val="16"/>
                <w:lang w:eastAsia="pt-BR"/>
              </w:rPr>
              <w:t>Não há servidor</w:t>
            </w:r>
            <w:r>
              <w:rPr>
                <w:rFonts w:cs="Arial"/>
                <w:i/>
                <w:sz w:val="16"/>
                <w:szCs w:val="16"/>
                <w:lang w:eastAsia="pt-BR"/>
              </w:rPr>
              <w:t xml:space="preserve"> inscrito</w:t>
            </w:r>
          </w:p>
        </w:tc>
      </w:tr>
    </w:tbl>
    <w:p w14:paraId="23C9F291" w14:textId="5F6145CB" w:rsidR="00394025" w:rsidRDefault="00394025" w:rsidP="002A0DFE">
      <w:pPr>
        <w:tabs>
          <w:tab w:val="left" w:pos="709"/>
        </w:tabs>
        <w:spacing w:after="120"/>
        <w:rPr>
          <w:rFonts w:cs="Arial"/>
          <w:sz w:val="14"/>
          <w:szCs w:val="14"/>
        </w:rPr>
      </w:pPr>
    </w:p>
    <w:p w14:paraId="31BF6EA3" w14:textId="180440A7" w:rsidR="00457F1D" w:rsidRDefault="00457F1D" w:rsidP="002A0DFE">
      <w:pPr>
        <w:tabs>
          <w:tab w:val="left" w:pos="709"/>
        </w:tabs>
        <w:spacing w:after="120"/>
        <w:rPr>
          <w:rFonts w:cs="Arial"/>
          <w:sz w:val="14"/>
          <w:szCs w:val="14"/>
        </w:rPr>
      </w:pPr>
    </w:p>
    <w:p w14:paraId="76310D8C" w14:textId="52E1AD9E" w:rsidR="00457F1D" w:rsidRDefault="00457F1D" w:rsidP="002A0DFE">
      <w:pPr>
        <w:tabs>
          <w:tab w:val="left" w:pos="709"/>
        </w:tabs>
        <w:spacing w:after="120"/>
        <w:rPr>
          <w:rFonts w:cs="Arial"/>
          <w:sz w:val="14"/>
          <w:szCs w:val="14"/>
        </w:rPr>
      </w:pPr>
    </w:p>
    <w:p w14:paraId="36CE66AF" w14:textId="27460AB6" w:rsidR="00457F1D" w:rsidRDefault="00457F1D" w:rsidP="002A0DFE">
      <w:pPr>
        <w:tabs>
          <w:tab w:val="left" w:pos="709"/>
        </w:tabs>
        <w:spacing w:after="120"/>
        <w:rPr>
          <w:rFonts w:cs="Arial"/>
          <w:sz w:val="14"/>
          <w:szCs w:val="14"/>
        </w:rPr>
      </w:pPr>
    </w:p>
    <w:p w14:paraId="4515B85E" w14:textId="6D4EB63A" w:rsidR="00457F1D" w:rsidRDefault="00457F1D" w:rsidP="002A0DFE">
      <w:pPr>
        <w:tabs>
          <w:tab w:val="left" w:pos="709"/>
        </w:tabs>
        <w:spacing w:after="120"/>
        <w:rPr>
          <w:rFonts w:cs="Arial"/>
          <w:sz w:val="14"/>
          <w:szCs w:val="14"/>
        </w:rPr>
      </w:pPr>
    </w:p>
    <w:p w14:paraId="7FB1C53B" w14:textId="61E85381" w:rsidR="00457F1D" w:rsidRDefault="00457F1D" w:rsidP="002A0DFE">
      <w:pPr>
        <w:tabs>
          <w:tab w:val="left" w:pos="709"/>
        </w:tabs>
        <w:spacing w:after="120"/>
        <w:rPr>
          <w:rFonts w:cs="Arial"/>
          <w:sz w:val="14"/>
          <w:szCs w:val="14"/>
        </w:rPr>
      </w:pPr>
    </w:p>
    <w:p w14:paraId="28D86B6F" w14:textId="119E4690" w:rsidR="00457F1D" w:rsidRDefault="00457F1D" w:rsidP="002A0DFE">
      <w:pPr>
        <w:tabs>
          <w:tab w:val="left" w:pos="709"/>
        </w:tabs>
        <w:spacing w:after="120"/>
        <w:rPr>
          <w:rFonts w:cs="Arial"/>
          <w:sz w:val="14"/>
          <w:szCs w:val="14"/>
        </w:rPr>
      </w:pPr>
    </w:p>
    <w:tbl>
      <w:tblPr>
        <w:tblW w:w="14926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40"/>
        <w:gridCol w:w="4180"/>
        <w:gridCol w:w="5004"/>
        <w:gridCol w:w="1320"/>
        <w:gridCol w:w="1541"/>
        <w:gridCol w:w="1541"/>
      </w:tblGrid>
      <w:tr w:rsidR="00594EDE" w:rsidRPr="00FE30BA" w14:paraId="5790E33F" w14:textId="77777777" w:rsidTr="00594EDE">
        <w:trPr>
          <w:trHeight w:val="300"/>
        </w:trPr>
        <w:tc>
          <w:tcPr>
            <w:tcW w:w="1492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DB3E2" w:themeFill="text2" w:themeFillTint="66"/>
            <w:noWrap/>
            <w:vAlign w:val="center"/>
            <w:hideMark/>
          </w:tcPr>
          <w:p w14:paraId="156B7C6B" w14:textId="4252A44A" w:rsidR="00594EDE" w:rsidRPr="00FE30BA" w:rsidRDefault="00594EDE" w:rsidP="00594EDE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lastRenderedPageBreak/>
              <w:t>SERVIDORES QUE SOLICITARAM SAIR DO BANCO DE REMOÇÃO A PEDIDO</w:t>
            </w:r>
            <w:r>
              <w:rPr>
                <w:rFonts w:cs="Arial"/>
                <w:b/>
                <w:bCs/>
                <w:sz w:val="16"/>
                <w:szCs w:val="16"/>
                <w:lang w:eastAsia="pt-BR"/>
              </w:rPr>
              <w:t xml:space="preserve">/ </w:t>
            </w:r>
            <w:r w:rsidR="006706A9">
              <w:rPr>
                <w:rFonts w:cs="Arial"/>
                <w:b/>
                <w:bCs/>
                <w:sz w:val="16"/>
                <w:szCs w:val="16"/>
                <w:lang w:eastAsia="pt-BR"/>
              </w:rPr>
              <w:t xml:space="preserve">SERVIDORES EM </w:t>
            </w:r>
            <w:r>
              <w:rPr>
                <w:rFonts w:cs="Arial"/>
                <w:b/>
                <w:bCs/>
                <w:sz w:val="16"/>
                <w:szCs w:val="16"/>
                <w:lang w:eastAsia="pt-BR"/>
              </w:rPr>
              <w:t>AFASTAMENTO INTEGRAL</w:t>
            </w:r>
          </w:p>
        </w:tc>
      </w:tr>
      <w:tr w:rsidR="00594EDE" w:rsidRPr="00FE30BA" w14:paraId="671F9319" w14:textId="77777777" w:rsidTr="00594ED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1340" w:type="dxa"/>
            <w:shd w:val="clear" w:color="000000" w:fill="D9D9D9"/>
            <w:noWrap/>
            <w:vAlign w:val="center"/>
            <w:hideMark/>
          </w:tcPr>
          <w:p w14:paraId="6C6AC193" w14:textId="77777777" w:rsidR="00594EDE" w:rsidRPr="00FE30BA" w:rsidRDefault="00594EDE" w:rsidP="00594EDE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Nº INSCRIÇÃO</w:t>
            </w:r>
          </w:p>
        </w:tc>
        <w:tc>
          <w:tcPr>
            <w:tcW w:w="4180" w:type="dxa"/>
            <w:shd w:val="clear" w:color="000000" w:fill="D9D9D9"/>
            <w:vAlign w:val="center"/>
            <w:hideMark/>
          </w:tcPr>
          <w:p w14:paraId="56910E80" w14:textId="77777777" w:rsidR="00594EDE" w:rsidRPr="00FE30BA" w:rsidRDefault="00594EDE" w:rsidP="00594EDE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NOME</w:t>
            </w:r>
          </w:p>
        </w:tc>
        <w:tc>
          <w:tcPr>
            <w:tcW w:w="5004" w:type="dxa"/>
            <w:shd w:val="clear" w:color="000000" w:fill="D9D9D9"/>
            <w:vAlign w:val="center"/>
            <w:hideMark/>
          </w:tcPr>
          <w:p w14:paraId="15E62622" w14:textId="77777777" w:rsidR="00594EDE" w:rsidRPr="00FE30BA" w:rsidRDefault="00594EDE" w:rsidP="00594EDE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>
              <w:rPr>
                <w:rFonts w:cs="Arial"/>
                <w:b/>
                <w:bCs/>
                <w:sz w:val="16"/>
                <w:szCs w:val="16"/>
                <w:lang w:eastAsia="pt-BR"/>
              </w:rPr>
              <w:t>CARGO</w:t>
            </w:r>
          </w:p>
        </w:tc>
        <w:tc>
          <w:tcPr>
            <w:tcW w:w="1320" w:type="dxa"/>
            <w:shd w:val="clear" w:color="000000" w:fill="D9D9D9"/>
            <w:vAlign w:val="center"/>
            <w:hideMark/>
          </w:tcPr>
          <w:p w14:paraId="3951B3D4" w14:textId="77777777" w:rsidR="00594EDE" w:rsidRPr="00FE30BA" w:rsidRDefault="00594EDE" w:rsidP="00594EDE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LOTAÇÃO ATUAL</w:t>
            </w:r>
          </w:p>
        </w:tc>
        <w:tc>
          <w:tcPr>
            <w:tcW w:w="1541" w:type="dxa"/>
            <w:shd w:val="clear" w:color="000000" w:fill="D9D9D9"/>
            <w:noWrap/>
            <w:vAlign w:val="center"/>
            <w:hideMark/>
          </w:tcPr>
          <w:p w14:paraId="0E6C9ED1" w14:textId="77777777" w:rsidR="00594EDE" w:rsidRPr="00FE30BA" w:rsidRDefault="00594EDE" w:rsidP="00594EDE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LOTAÇÃO PRETENDIDA</w:t>
            </w:r>
          </w:p>
        </w:tc>
        <w:tc>
          <w:tcPr>
            <w:tcW w:w="1541" w:type="dxa"/>
            <w:shd w:val="clear" w:color="000000" w:fill="D9D9D9"/>
            <w:noWrap/>
            <w:vAlign w:val="center"/>
            <w:hideMark/>
          </w:tcPr>
          <w:p w14:paraId="78156062" w14:textId="77777777" w:rsidR="00594EDE" w:rsidRPr="00FE30BA" w:rsidRDefault="00594EDE" w:rsidP="00594EDE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DATA SOLICITAÇÃO</w:t>
            </w:r>
          </w:p>
        </w:tc>
      </w:tr>
      <w:tr w:rsidR="00594EDE" w:rsidRPr="00CA37E9" w14:paraId="53AE0413" w14:textId="77777777" w:rsidTr="00594ED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1340" w:type="dxa"/>
            <w:shd w:val="clear" w:color="auto" w:fill="auto"/>
            <w:noWrap/>
            <w:vAlign w:val="center"/>
          </w:tcPr>
          <w:p w14:paraId="415B1DE5" w14:textId="77777777" w:rsidR="00594EDE" w:rsidRPr="00CA37E9" w:rsidRDefault="00594EDE" w:rsidP="00594ED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241</w:t>
            </w:r>
          </w:p>
        </w:tc>
        <w:tc>
          <w:tcPr>
            <w:tcW w:w="4180" w:type="dxa"/>
            <w:shd w:val="clear" w:color="auto" w:fill="auto"/>
            <w:vAlign w:val="center"/>
          </w:tcPr>
          <w:p w14:paraId="5F969EAD" w14:textId="77777777" w:rsidR="00594EDE" w:rsidRPr="00CA37E9" w:rsidRDefault="00594EDE" w:rsidP="00594EDE">
            <w:pPr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IOCHANE GARCIA GUIMARÃES</w:t>
            </w:r>
          </w:p>
        </w:tc>
        <w:tc>
          <w:tcPr>
            <w:tcW w:w="5004" w:type="dxa"/>
            <w:shd w:val="clear" w:color="auto" w:fill="auto"/>
            <w:vAlign w:val="center"/>
          </w:tcPr>
          <w:p w14:paraId="30522D70" w14:textId="77777777" w:rsidR="00594EDE" w:rsidRPr="00CA37E9" w:rsidRDefault="00594EDE" w:rsidP="00594EDE">
            <w:pPr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 xml:space="preserve">Docente – Área </w:t>
            </w:r>
            <w:r w:rsidRPr="00FE30BA">
              <w:rPr>
                <w:rFonts w:cs="Arial"/>
                <w:sz w:val="16"/>
                <w:szCs w:val="16"/>
                <w:lang w:eastAsia="pt-BR"/>
              </w:rPr>
              <w:t>Administração / Produção</w:t>
            </w:r>
          </w:p>
        </w:tc>
        <w:tc>
          <w:tcPr>
            <w:tcW w:w="1320" w:type="dxa"/>
            <w:shd w:val="clear" w:color="auto" w:fill="auto"/>
            <w:vAlign w:val="center"/>
          </w:tcPr>
          <w:p w14:paraId="5BA5EC51" w14:textId="77777777" w:rsidR="00594EDE" w:rsidRPr="00CA37E9" w:rsidRDefault="00594EDE" w:rsidP="00594ED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CA37E9">
              <w:rPr>
                <w:rFonts w:cs="Arial"/>
                <w:sz w:val="16"/>
                <w:szCs w:val="16"/>
                <w:lang w:eastAsia="pt-BR"/>
              </w:rPr>
              <w:t>IFFAR-</w:t>
            </w:r>
            <w:r w:rsidRPr="00FE30BA">
              <w:rPr>
                <w:rFonts w:cs="Arial"/>
                <w:sz w:val="16"/>
                <w:szCs w:val="16"/>
                <w:lang w:eastAsia="pt-BR"/>
              </w:rPr>
              <w:t>SR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14:paraId="0767B5F9" w14:textId="77777777" w:rsidR="00594EDE" w:rsidRPr="00CA37E9" w:rsidRDefault="00594EDE" w:rsidP="00594ED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CA37E9">
              <w:rPr>
                <w:rFonts w:cs="Arial"/>
                <w:sz w:val="16"/>
                <w:szCs w:val="16"/>
                <w:lang w:eastAsia="pt-BR"/>
              </w:rPr>
              <w:t>IFFAR-</w:t>
            </w:r>
            <w:r w:rsidRPr="00FE30BA">
              <w:rPr>
                <w:rFonts w:cs="Arial"/>
                <w:sz w:val="16"/>
                <w:szCs w:val="16"/>
                <w:lang w:eastAsia="pt-BR"/>
              </w:rPr>
              <w:t>JC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14:paraId="30BCBD11" w14:textId="77777777" w:rsidR="00594EDE" w:rsidRPr="00CA37E9" w:rsidRDefault="00594EDE" w:rsidP="00594ED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28/10/2019</w:t>
            </w:r>
          </w:p>
        </w:tc>
      </w:tr>
      <w:tr w:rsidR="00594EDE" w:rsidRPr="000A1FF9" w14:paraId="4B87661B" w14:textId="77777777" w:rsidTr="00594ED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1340" w:type="dxa"/>
            <w:shd w:val="clear" w:color="auto" w:fill="auto"/>
            <w:noWrap/>
            <w:vAlign w:val="center"/>
          </w:tcPr>
          <w:p w14:paraId="55DF3101" w14:textId="77777777" w:rsidR="00594EDE" w:rsidRPr="000A1FF9" w:rsidRDefault="00594EDE" w:rsidP="00594EDE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329</w:t>
            </w:r>
          </w:p>
        </w:tc>
        <w:tc>
          <w:tcPr>
            <w:tcW w:w="4180" w:type="dxa"/>
            <w:shd w:val="clear" w:color="auto" w:fill="auto"/>
            <w:vAlign w:val="center"/>
          </w:tcPr>
          <w:p w14:paraId="6E67E6FA" w14:textId="77777777" w:rsidR="00594EDE" w:rsidRPr="000A1FF9" w:rsidRDefault="00594EDE" w:rsidP="00594EDE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ERIK GONÇALVES LIMA</w:t>
            </w:r>
          </w:p>
        </w:tc>
        <w:tc>
          <w:tcPr>
            <w:tcW w:w="5004" w:type="dxa"/>
            <w:shd w:val="clear" w:color="auto" w:fill="auto"/>
            <w:vAlign w:val="center"/>
          </w:tcPr>
          <w:p w14:paraId="2314E914" w14:textId="77777777" w:rsidR="00594EDE" w:rsidRPr="000A1FF9" w:rsidRDefault="00594EDE" w:rsidP="00594EDE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 xml:space="preserve">TAE - </w:t>
            </w:r>
            <w:r w:rsidRPr="00256F38">
              <w:rPr>
                <w:rFonts w:cs="Arial"/>
                <w:sz w:val="16"/>
                <w:szCs w:val="16"/>
                <w:lang w:eastAsia="pt-BR"/>
              </w:rPr>
              <w:t>Assistente em Administração</w:t>
            </w:r>
          </w:p>
        </w:tc>
        <w:tc>
          <w:tcPr>
            <w:tcW w:w="1320" w:type="dxa"/>
            <w:shd w:val="clear" w:color="auto" w:fill="auto"/>
            <w:vAlign w:val="center"/>
          </w:tcPr>
          <w:p w14:paraId="743E593D" w14:textId="77777777" w:rsidR="00594EDE" w:rsidRPr="000A1FF9" w:rsidRDefault="00594EDE" w:rsidP="00594EDE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IFFAR-AL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14:paraId="16F2631D" w14:textId="77777777" w:rsidR="00594EDE" w:rsidRPr="000A1FF9" w:rsidRDefault="00594EDE" w:rsidP="00594EDE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IFFAR-UG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14:paraId="6BD0FD04" w14:textId="77777777" w:rsidR="00594EDE" w:rsidRPr="000A1FF9" w:rsidRDefault="00594EDE" w:rsidP="00594EDE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06/11/2019</w:t>
            </w:r>
          </w:p>
        </w:tc>
      </w:tr>
      <w:tr w:rsidR="00594EDE" w14:paraId="5934E1CB" w14:textId="77777777" w:rsidTr="00594ED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1340" w:type="dxa"/>
            <w:shd w:val="clear" w:color="auto" w:fill="auto"/>
            <w:noWrap/>
            <w:vAlign w:val="center"/>
          </w:tcPr>
          <w:p w14:paraId="24650A21" w14:textId="77777777" w:rsidR="00594EDE" w:rsidRPr="00256F38" w:rsidRDefault="00594EDE" w:rsidP="00594EDE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261</w:t>
            </w:r>
          </w:p>
        </w:tc>
        <w:tc>
          <w:tcPr>
            <w:tcW w:w="4180" w:type="dxa"/>
            <w:shd w:val="clear" w:color="auto" w:fill="auto"/>
            <w:vAlign w:val="center"/>
          </w:tcPr>
          <w:p w14:paraId="5342522E" w14:textId="77777777" w:rsidR="00594EDE" w:rsidRPr="00256F38" w:rsidRDefault="00594EDE" w:rsidP="00594EDE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MARIO FERNANDO DEDECO CUREAU</w:t>
            </w:r>
          </w:p>
        </w:tc>
        <w:tc>
          <w:tcPr>
            <w:tcW w:w="5004" w:type="dxa"/>
            <w:shd w:val="clear" w:color="auto" w:fill="auto"/>
            <w:vAlign w:val="center"/>
          </w:tcPr>
          <w:p w14:paraId="32577F69" w14:textId="77777777" w:rsidR="00594EDE" w:rsidRPr="00256F38" w:rsidRDefault="00594EDE" w:rsidP="00594EDE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 xml:space="preserve">TAE - </w:t>
            </w:r>
            <w:r w:rsidRPr="00256F38">
              <w:rPr>
                <w:rFonts w:cs="Arial"/>
                <w:sz w:val="16"/>
                <w:szCs w:val="16"/>
                <w:lang w:eastAsia="pt-BR"/>
              </w:rPr>
              <w:t>Assistente em Administração</w:t>
            </w:r>
          </w:p>
        </w:tc>
        <w:tc>
          <w:tcPr>
            <w:tcW w:w="1320" w:type="dxa"/>
            <w:shd w:val="clear" w:color="auto" w:fill="auto"/>
            <w:vAlign w:val="center"/>
          </w:tcPr>
          <w:p w14:paraId="61BFAAAC" w14:textId="77777777" w:rsidR="00594EDE" w:rsidRPr="00256F38" w:rsidRDefault="00594EDE" w:rsidP="00594EDE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IFFAR-PB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14:paraId="110365EC" w14:textId="77777777" w:rsidR="00594EDE" w:rsidRPr="00256F38" w:rsidRDefault="00594EDE" w:rsidP="00594EDE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IFFAR-</w:t>
            </w:r>
            <w:r>
              <w:rPr>
                <w:rFonts w:cs="Arial"/>
                <w:sz w:val="16"/>
                <w:szCs w:val="16"/>
                <w:lang w:eastAsia="pt-BR"/>
              </w:rPr>
              <w:t>RT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14:paraId="4A69D59E" w14:textId="77777777" w:rsidR="00594EDE" w:rsidRDefault="00594EDE" w:rsidP="00594EDE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12/11/2019</w:t>
            </w:r>
          </w:p>
        </w:tc>
      </w:tr>
      <w:tr w:rsidR="00594EDE" w:rsidRPr="00FE30BA" w14:paraId="2B2DF606" w14:textId="77777777" w:rsidTr="00594ED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1340" w:type="dxa"/>
            <w:shd w:val="clear" w:color="auto" w:fill="auto"/>
            <w:noWrap/>
            <w:vAlign w:val="center"/>
          </w:tcPr>
          <w:p w14:paraId="5CC708F4" w14:textId="77777777" w:rsidR="00594EDE" w:rsidRPr="00256F38" w:rsidRDefault="00594EDE" w:rsidP="00594EDE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374</w:t>
            </w:r>
          </w:p>
        </w:tc>
        <w:tc>
          <w:tcPr>
            <w:tcW w:w="4180" w:type="dxa"/>
            <w:shd w:val="clear" w:color="auto" w:fill="auto"/>
            <w:vAlign w:val="center"/>
          </w:tcPr>
          <w:p w14:paraId="5AAF5B2C" w14:textId="77777777" w:rsidR="00594EDE" w:rsidRPr="00256F38" w:rsidRDefault="00594EDE" w:rsidP="00594EDE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MARIELE BRUM BEMPCH</w:t>
            </w:r>
          </w:p>
        </w:tc>
        <w:tc>
          <w:tcPr>
            <w:tcW w:w="5004" w:type="dxa"/>
            <w:shd w:val="clear" w:color="auto" w:fill="auto"/>
            <w:vAlign w:val="center"/>
          </w:tcPr>
          <w:p w14:paraId="14497B5B" w14:textId="77777777" w:rsidR="00594EDE" w:rsidRPr="00256F38" w:rsidRDefault="00594EDE" w:rsidP="00594EDE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 xml:space="preserve">TAE - </w:t>
            </w:r>
            <w:r w:rsidRPr="00256F38">
              <w:rPr>
                <w:rFonts w:cs="Arial"/>
                <w:sz w:val="16"/>
                <w:szCs w:val="16"/>
                <w:lang w:eastAsia="pt-BR"/>
              </w:rPr>
              <w:t>Assistente em Administração</w:t>
            </w:r>
          </w:p>
        </w:tc>
        <w:tc>
          <w:tcPr>
            <w:tcW w:w="1320" w:type="dxa"/>
            <w:shd w:val="clear" w:color="auto" w:fill="auto"/>
            <w:vAlign w:val="center"/>
          </w:tcPr>
          <w:p w14:paraId="620E19C3" w14:textId="77777777" w:rsidR="00594EDE" w:rsidRPr="00256F38" w:rsidRDefault="00594EDE" w:rsidP="00594EDE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IFFAR-AL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14:paraId="51FF4786" w14:textId="77777777" w:rsidR="00594EDE" w:rsidRPr="00CA37E9" w:rsidRDefault="00594EDE" w:rsidP="00594EDE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IFFAR-SVS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14:paraId="4967B8EB" w14:textId="77777777" w:rsidR="00594EDE" w:rsidRPr="00FE30BA" w:rsidRDefault="00594EDE" w:rsidP="00594EDE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02/12/2019</w:t>
            </w:r>
          </w:p>
        </w:tc>
      </w:tr>
      <w:tr w:rsidR="00594EDE" w14:paraId="50B14E78" w14:textId="77777777" w:rsidTr="00594ED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1340" w:type="dxa"/>
            <w:shd w:val="clear" w:color="auto" w:fill="auto"/>
            <w:noWrap/>
            <w:vAlign w:val="center"/>
          </w:tcPr>
          <w:p w14:paraId="1D44182D" w14:textId="77777777" w:rsidR="00594EDE" w:rsidRPr="00D91ADC" w:rsidRDefault="00594EDE" w:rsidP="00594EDE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D91ADC">
              <w:rPr>
                <w:rFonts w:cs="Arial"/>
                <w:sz w:val="16"/>
                <w:szCs w:val="16"/>
                <w:lang w:eastAsia="pt-BR"/>
              </w:rPr>
              <w:t>382</w:t>
            </w:r>
          </w:p>
        </w:tc>
        <w:tc>
          <w:tcPr>
            <w:tcW w:w="4180" w:type="dxa"/>
            <w:shd w:val="clear" w:color="auto" w:fill="auto"/>
            <w:vAlign w:val="center"/>
          </w:tcPr>
          <w:p w14:paraId="58604193" w14:textId="77777777" w:rsidR="00594EDE" w:rsidRPr="00D91ADC" w:rsidRDefault="00594EDE" w:rsidP="00594EDE">
            <w:pPr>
              <w:rPr>
                <w:rFonts w:cs="Arial"/>
                <w:sz w:val="16"/>
                <w:szCs w:val="16"/>
                <w:lang w:eastAsia="pt-BR"/>
              </w:rPr>
            </w:pPr>
            <w:r w:rsidRPr="00D91ADC">
              <w:rPr>
                <w:rFonts w:cs="Arial"/>
                <w:sz w:val="16"/>
                <w:szCs w:val="16"/>
                <w:lang w:eastAsia="pt-BR"/>
              </w:rPr>
              <w:t>JALINE SCHOLTEN LOPES</w:t>
            </w:r>
          </w:p>
        </w:tc>
        <w:tc>
          <w:tcPr>
            <w:tcW w:w="5004" w:type="dxa"/>
            <w:shd w:val="clear" w:color="auto" w:fill="auto"/>
            <w:vAlign w:val="center"/>
          </w:tcPr>
          <w:p w14:paraId="7FC08C53" w14:textId="77777777" w:rsidR="00594EDE" w:rsidRPr="00D91ADC" w:rsidRDefault="00594EDE" w:rsidP="00594EDE">
            <w:pPr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 xml:space="preserve">TAE - </w:t>
            </w:r>
            <w:r w:rsidRPr="00D91ADC">
              <w:rPr>
                <w:rFonts w:cs="Arial"/>
                <w:sz w:val="16"/>
                <w:szCs w:val="16"/>
                <w:lang w:eastAsia="pt-BR"/>
              </w:rPr>
              <w:t>Assistente em Administração</w:t>
            </w:r>
          </w:p>
        </w:tc>
        <w:tc>
          <w:tcPr>
            <w:tcW w:w="1320" w:type="dxa"/>
            <w:shd w:val="clear" w:color="auto" w:fill="auto"/>
            <w:vAlign w:val="center"/>
          </w:tcPr>
          <w:p w14:paraId="18D449E2" w14:textId="77777777" w:rsidR="00594EDE" w:rsidRPr="00D91ADC" w:rsidRDefault="00594EDE" w:rsidP="00594EDE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D91ADC">
              <w:rPr>
                <w:rFonts w:cs="Arial"/>
                <w:sz w:val="16"/>
                <w:szCs w:val="16"/>
                <w:lang w:eastAsia="pt-BR"/>
              </w:rPr>
              <w:t>IFFAR-PB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14:paraId="23233526" w14:textId="77777777" w:rsidR="00594EDE" w:rsidRPr="00256F38" w:rsidRDefault="00594EDE" w:rsidP="00594EDE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IFFAR-</w:t>
            </w:r>
            <w:r>
              <w:rPr>
                <w:rFonts w:cs="Arial"/>
                <w:sz w:val="16"/>
                <w:szCs w:val="16"/>
                <w:lang w:eastAsia="pt-BR"/>
              </w:rPr>
              <w:t>RT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14:paraId="18BAC8AD" w14:textId="77777777" w:rsidR="00594EDE" w:rsidRDefault="00594EDE" w:rsidP="00594EDE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24/01/2020</w:t>
            </w:r>
          </w:p>
        </w:tc>
      </w:tr>
      <w:tr w:rsidR="00594EDE" w:rsidRPr="00FE30BA" w14:paraId="22340714" w14:textId="77777777" w:rsidTr="00594ED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1340" w:type="dxa"/>
            <w:shd w:val="clear" w:color="auto" w:fill="auto"/>
            <w:noWrap/>
            <w:vAlign w:val="center"/>
          </w:tcPr>
          <w:p w14:paraId="3D1C1F38" w14:textId="77777777" w:rsidR="00594EDE" w:rsidRPr="00FE30BA" w:rsidRDefault="00594EDE" w:rsidP="00594EDE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288</w:t>
            </w:r>
          </w:p>
        </w:tc>
        <w:tc>
          <w:tcPr>
            <w:tcW w:w="4180" w:type="dxa"/>
            <w:shd w:val="clear" w:color="auto" w:fill="auto"/>
            <w:vAlign w:val="center"/>
          </w:tcPr>
          <w:p w14:paraId="7AE68813" w14:textId="77777777" w:rsidR="00594EDE" w:rsidRPr="00FE30BA" w:rsidRDefault="00594EDE" w:rsidP="00594EDE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RICARDO LOUREGA PRATI</w:t>
            </w:r>
          </w:p>
        </w:tc>
        <w:tc>
          <w:tcPr>
            <w:tcW w:w="5004" w:type="dxa"/>
            <w:shd w:val="clear" w:color="auto" w:fill="auto"/>
            <w:vAlign w:val="center"/>
          </w:tcPr>
          <w:p w14:paraId="78FF2DD8" w14:textId="77777777" w:rsidR="00594EDE" w:rsidRPr="00FE30BA" w:rsidRDefault="00594EDE" w:rsidP="00594EDE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 xml:space="preserve">TAE - </w:t>
            </w:r>
            <w:r w:rsidRPr="00FE30BA">
              <w:rPr>
                <w:rFonts w:cs="Arial"/>
                <w:sz w:val="16"/>
                <w:szCs w:val="16"/>
                <w:lang w:eastAsia="pt-BR"/>
              </w:rPr>
              <w:t>Auxiliar em Administração</w:t>
            </w:r>
          </w:p>
        </w:tc>
        <w:tc>
          <w:tcPr>
            <w:tcW w:w="1320" w:type="dxa"/>
            <w:shd w:val="clear" w:color="auto" w:fill="auto"/>
            <w:vAlign w:val="center"/>
          </w:tcPr>
          <w:p w14:paraId="708EBBDD" w14:textId="77777777" w:rsidR="00594EDE" w:rsidRPr="00FE30BA" w:rsidRDefault="00594EDE" w:rsidP="00594EDE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IFFAR-PB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14:paraId="2ECA0BFE" w14:textId="77777777" w:rsidR="00594EDE" w:rsidRPr="00FE30BA" w:rsidRDefault="00594EDE" w:rsidP="00594EDE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IFFAR-SVS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14:paraId="183AC8BF" w14:textId="77777777" w:rsidR="00594EDE" w:rsidRPr="00FE30BA" w:rsidRDefault="00594EDE" w:rsidP="00594EDE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13/02/2020</w:t>
            </w:r>
          </w:p>
        </w:tc>
      </w:tr>
      <w:tr w:rsidR="00594EDE" w14:paraId="51190F00" w14:textId="77777777" w:rsidTr="00594ED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1340" w:type="dxa"/>
            <w:shd w:val="clear" w:color="auto" w:fill="auto"/>
            <w:noWrap/>
            <w:vAlign w:val="center"/>
          </w:tcPr>
          <w:p w14:paraId="41004CE1" w14:textId="77777777" w:rsidR="00594EDE" w:rsidRPr="00FE30BA" w:rsidRDefault="00594EDE" w:rsidP="00594EDE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S/Nº</w:t>
            </w:r>
          </w:p>
        </w:tc>
        <w:tc>
          <w:tcPr>
            <w:tcW w:w="4180" w:type="dxa"/>
            <w:shd w:val="clear" w:color="auto" w:fill="auto"/>
            <w:vAlign w:val="center"/>
          </w:tcPr>
          <w:p w14:paraId="43921992" w14:textId="77777777" w:rsidR="00594EDE" w:rsidRPr="00FE30BA" w:rsidRDefault="00594EDE" w:rsidP="00594EDE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GISLAINE HERMANNS</w:t>
            </w:r>
          </w:p>
        </w:tc>
        <w:tc>
          <w:tcPr>
            <w:tcW w:w="5004" w:type="dxa"/>
            <w:shd w:val="clear" w:color="auto" w:fill="auto"/>
            <w:vAlign w:val="center"/>
          </w:tcPr>
          <w:p w14:paraId="56EBDAF7" w14:textId="77777777" w:rsidR="00594EDE" w:rsidRPr="00FE30BA" w:rsidRDefault="00594EDE" w:rsidP="00594EDE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 xml:space="preserve">Docente - </w:t>
            </w:r>
            <w:proofErr w:type="spellStart"/>
            <w:r>
              <w:rPr>
                <w:rFonts w:cs="Arial"/>
                <w:sz w:val="16"/>
                <w:szCs w:val="16"/>
                <w:lang w:eastAsia="pt-BR"/>
              </w:rPr>
              <w:t>CiêncIa</w:t>
            </w:r>
            <w:proofErr w:type="spellEnd"/>
            <w:r>
              <w:rPr>
                <w:rFonts w:cs="Arial"/>
                <w:sz w:val="16"/>
                <w:szCs w:val="16"/>
                <w:lang w:eastAsia="pt-BR"/>
              </w:rPr>
              <w:t xml:space="preserve"> e Tecnologia dos Alimentos</w:t>
            </w:r>
          </w:p>
        </w:tc>
        <w:tc>
          <w:tcPr>
            <w:tcW w:w="1320" w:type="dxa"/>
            <w:shd w:val="clear" w:color="auto" w:fill="auto"/>
            <w:vAlign w:val="center"/>
          </w:tcPr>
          <w:p w14:paraId="313C2945" w14:textId="77777777" w:rsidR="00594EDE" w:rsidRPr="00FE30BA" w:rsidRDefault="00594EDE" w:rsidP="00594EDE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IFFAR-SR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14:paraId="6C08195A" w14:textId="77777777" w:rsidR="00594EDE" w:rsidRDefault="00594EDE" w:rsidP="00594EDE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IFFAR-SR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14:paraId="0DC17102" w14:textId="77777777" w:rsidR="00594EDE" w:rsidRDefault="00594EDE" w:rsidP="00594EDE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04/05/2020</w:t>
            </w:r>
          </w:p>
        </w:tc>
      </w:tr>
      <w:tr w:rsidR="00594EDE" w14:paraId="338984D4" w14:textId="77777777" w:rsidTr="00594ED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1340" w:type="dxa"/>
            <w:shd w:val="clear" w:color="auto" w:fill="auto"/>
            <w:noWrap/>
            <w:vAlign w:val="center"/>
          </w:tcPr>
          <w:p w14:paraId="49615275" w14:textId="77777777" w:rsidR="00594EDE" w:rsidRPr="000D1117" w:rsidRDefault="00594EDE" w:rsidP="00594EDE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0D1117">
              <w:rPr>
                <w:rFonts w:cs="Arial"/>
                <w:sz w:val="16"/>
                <w:szCs w:val="16"/>
                <w:lang w:eastAsia="pt-BR"/>
              </w:rPr>
              <w:t>290</w:t>
            </w:r>
          </w:p>
        </w:tc>
        <w:tc>
          <w:tcPr>
            <w:tcW w:w="4180" w:type="dxa"/>
            <w:shd w:val="clear" w:color="auto" w:fill="auto"/>
            <w:vAlign w:val="center"/>
          </w:tcPr>
          <w:p w14:paraId="35A53C14" w14:textId="77777777" w:rsidR="00594EDE" w:rsidRPr="000D1117" w:rsidRDefault="00594EDE" w:rsidP="00594EDE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0D1117">
              <w:rPr>
                <w:rFonts w:cs="Arial"/>
                <w:sz w:val="16"/>
                <w:szCs w:val="16"/>
                <w:lang w:eastAsia="pt-BR"/>
              </w:rPr>
              <w:t>FRANCIELE WOLFART</w:t>
            </w:r>
          </w:p>
        </w:tc>
        <w:tc>
          <w:tcPr>
            <w:tcW w:w="5004" w:type="dxa"/>
            <w:shd w:val="clear" w:color="auto" w:fill="auto"/>
            <w:vAlign w:val="center"/>
          </w:tcPr>
          <w:p w14:paraId="1EFEA27C" w14:textId="77777777" w:rsidR="00594EDE" w:rsidRPr="000D1117" w:rsidRDefault="00594EDE" w:rsidP="00594EDE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 xml:space="preserve">Docente - </w:t>
            </w:r>
            <w:r w:rsidRPr="000D1117">
              <w:rPr>
                <w:rFonts w:cs="Arial"/>
                <w:sz w:val="16"/>
                <w:szCs w:val="16"/>
                <w:lang w:eastAsia="pt-BR"/>
              </w:rPr>
              <w:t>Química I / Química Geral</w:t>
            </w:r>
          </w:p>
        </w:tc>
        <w:tc>
          <w:tcPr>
            <w:tcW w:w="1320" w:type="dxa"/>
            <w:shd w:val="clear" w:color="auto" w:fill="auto"/>
            <w:vAlign w:val="center"/>
          </w:tcPr>
          <w:p w14:paraId="29AC3302" w14:textId="77777777" w:rsidR="00594EDE" w:rsidRPr="000D1117" w:rsidRDefault="00594EDE" w:rsidP="00594EDE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0D1117">
              <w:rPr>
                <w:rFonts w:cs="Arial"/>
                <w:sz w:val="16"/>
                <w:szCs w:val="16"/>
                <w:lang w:eastAsia="pt-BR"/>
              </w:rPr>
              <w:t>IFFAR-SB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14:paraId="4E2DA3E6" w14:textId="77777777" w:rsidR="00594EDE" w:rsidRDefault="00594EDE" w:rsidP="00594EDE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D91ADC">
              <w:rPr>
                <w:rFonts w:cs="Arial"/>
                <w:sz w:val="16"/>
                <w:szCs w:val="16"/>
                <w:lang w:eastAsia="pt-BR"/>
              </w:rPr>
              <w:t>IFFAR-PB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14:paraId="47F59608" w14:textId="77777777" w:rsidR="00594EDE" w:rsidRDefault="00594EDE" w:rsidP="00594EDE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24/06/2020</w:t>
            </w:r>
          </w:p>
        </w:tc>
      </w:tr>
      <w:tr w:rsidR="00594EDE" w14:paraId="52B32326" w14:textId="77777777" w:rsidTr="00594ED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1340" w:type="dxa"/>
            <w:shd w:val="clear" w:color="auto" w:fill="auto"/>
            <w:noWrap/>
            <w:vAlign w:val="center"/>
          </w:tcPr>
          <w:p w14:paraId="3DB97D47" w14:textId="77777777" w:rsidR="00594EDE" w:rsidRPr="00F53A34" w:rsidRDefault="00594EDE" w:rsidP="00594EDE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>
              <w:rPr>
                <w:rFonts w:cs="Arial"/>
                <w:bCs/>
                <w:iCs/>
                <w:sz w:val="16"/>
                <w:szCs w:val="16"/>
              </w:rPr>
              <w:t>440</w:t>
            </w:r>
          </w:p>
        </w:tc>
        <w:tc>
          <w:tcPr>
            <w:tcW w:w="4180" w:type="dxa"/>
            <w:shd w:val="clear" w:color="auto" w:fill="auto"/>
            <w:vAlign w:val="center"/>
          </w:tcPr>
          <w:p w14:paraId="1007D27B" w14:textId="77777777" w:rsidR="00594EDE" w:rsidRPr="00F53A34" w:rsidRDefault="00594EDE" w:rsidP="00594EDE">
            <w:pPr>
              <w:rPr>
                <w:rFonts w:cs="Arial"/>
                <w:sz w:val="16"/>
                <w:szCs w:val="16"/>
              </w:rPr>
            </w:pPr>
            <w:r w:rsidRPr="00341748">
              <w:rPr>
                <w:rFonts w:cs="Arial"/>
                <w:sz w:val="16"/>
                <w:szCs w:val="16"/>
              </w:rPr>
              <w:t>ANDRÉ OLIVEIRA DE MENDON</w:t>
            </w:r>
            <w:r>
              <w:rPr>
                <w:rFonts w:cs="Arial"/>
                <w:sz w:val="16"/>
                <w:szCs w:val="16"/>
              </w:rPr>
              <w:t>Ç</w:t>
            </w:r>
            <w:r w:rsidRPr="00341748">
              <w:rPr>
                <w:rFonts w:cs="Arial"/>
                <w:sz w:val="16"/>
                <w:szCs w:val="16"/>
              </w:rPr>
              <w:t>A</w:t>
            </w:r>
          </w:p>
        </w:tc>
        <w:tc>
          <w:tcPr>
            <w:tcW w:w="5004" w:type="dxa"/>
            <w:shd w:val="clear" w:color="auto" w:fill="auto"/>
            <w:vAlign w:val="center"/>
          </w:tcPr>
          <w:p w14:paraId="17226951" w14:textId="77777777" w:rsidR="00594EDE" w:rsidRPr="00F53A34" w:rsidRDefault="00594EDE" w:rsidP="00594EDE">
            <w:pPr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 xml:space="preserve">Docente - </w:t>
            </w:r>
            <w:r w:rsidRPr="00341748">
              <w:rPr>
                <w:rFonts w:cs="Arial"/>
                <w:sz w:val="16"/>
                <w:szCs w:val="16"/>
              </w:rPr>
              <w:t>B</w:t>
            </w:r>
            <w:r>
              <w:rPr>
                <w:rFonts w:cs="Arial"/>
                <w:sz w:val="16"/>
                <w:szCs w:val="16"/>
              </w:rPr>
              <w:t>i</w:t>
            </w:r>
            <w:r w:rsidRPr="00341748">
              <w:rPr>
                <w:rFonts w:cs="Arial"/>
                <w:sz w:val="16"/>
                <w:szCs w:val="16"/>
              </w:rPr>
              <w:t>ologia geral/Genética/Biologia Molecular</w:t>
            </w:r>
          </w:p>
        </w:tc>
        <w:tc>
          <w:tcPr>
            <w:tcW w:w="1320" w:type="dxa"/>
            <w:shd w:val="clear" w:color="auto" w:fill="auto"/>
            <w:vAlign w:val="center"/>
          </w:tcPr>
          <w:p w14:paraId="1E2EF77C" w14:textId="77777777" w:rsidR="00594EDE" w:rsidRPr="00F53A34" w:rsidRDefault="00594EDE" w:rsidP="00594EDE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53A34">
              <w:rPr>
                <w:rFonts w:cs="Arial"/>
                <w:sz w:val="16"/>
                <w:szCs w:val="16"/>
                <w:lang w:eastAsia="pt-BR"/>
              </w:rPr>
              <w:t>IFFAR-AL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14:paraId="0AD90639" w14:textId="77777777" w:rsidR="00594EDE" w:rsidRPr="00F53A34" w:rsidRDefault="00594EDE" w:rsidP="00594EDE">
            <w:pPr>
              <w:suppressAutoHyphens w:val="0"/>
              <w:jc w:val="center"/>
              <w:rPr>
                <w:rFonts w:cs="Arial"/>
                <w:sz w:val="16"/>
                <w:szCs w:val="16"/>
                <w:shd w:val="clear" w:color="auto" w:fill="F9FBFD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IFFAR-FW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14:paraId="42D078B2" w14:textId="77777777" w:rsidR="00594EDE" w:rsidRDefault="00594EDE" w:rsidP="00594EDE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14/12/2020</w:t>
            </w:r>
          </w:p>
        </w:tc>
      </w:tr>
      <w:tr w:rsidR="00594EDE" w14:paraId="1C21F3B2" w14:textId="77777777" w:rsidTr="00594ED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1340" w:type="dxa"/>
            <w:shd w:val="clear" w:color="auto" w:fill="auto"/>
            <w:noWrap/>
            <w:vAlign w:val="center"/>
          </w:tcPr>
          <w:p w14:paraId="0393265E" w14:textId="77777777" w:rsidR="00594EDE" w:rsidRPr="00FE30BA" w:rsidRDefault="00594EDE" w:rsidP="00594EDE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307</w:t>
            </w:r>
          </w:p>
        </w:tc>
        <w:tc>
          <w:tcPr>
            <w:tcW w:w="4180" w:type="dxa"/>
            <w:shd w:val="clear" w:color="auto" w:fill="auto"/>
            <w:vAlign w:val="center"/>
          </w:tcPr>
          <w:p w14:paraId="3F33A3FD" w14:textId="77777777" w:rsidR="00594EDE" w:rsidRPr="00FE30BA" w:rsidRDefault="00594EDE" w:rsidP="00594EDE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ADRIANO BRUM FONTOURA</w:t>
            </w:r>
          </w:p>
        </w:tc>
        <w:tc>
          <w:tcPr>
            <w:tcW w:w="5004" w:type="dxa"/>
            <w:shd w:val="clear" w:color="auto" w:fill="auto"/>
            <w:vAlign w:val="center"/>
          </w:tcPr>
          <w:p w14:paraId="3B26F175" w14:textId="77777777" w:rsidR="00594EDE" w:rsidRPr="00FE30BA" w:rsidRDefault="00594EDE" w:rsidP="00594EDE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Informática</w:t>
            </w:r>
          </w:p>
        </w:tc>
        <w:tc>
          <w:tcPr>
            <w:tcW w:w="1320" w:type="dxa"/>
            <w:shd w:val="clear" w:color="auto" w:fill="auto"/>
            <w:vAlign w:val="center"/>
          </w:tcPr>
          <w:p w14:paraId="6009F975" w14:textId="77777777" w:rsidR="00594EDE" w:rsidRPr="00FE30BA" w:rsidRDefault="00594EDE" w:rsidP="00594EDE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IFFAR-SB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14:paraId="79B3E32E" w14:textId="77777777" w:rsidR="00594EDE" w:rsidRDefault="00594EDE" w:rsidP="00594EDE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IFFAR-JAG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14:paraId="051F4836" w14:textId="77777777" w:rsidR="00594EDE" w:rsidRDefault="00594EDE" w:rsidP="00594EDE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01/02/2021</w:t>
            </w:r>
          </w:p>
        </w:tc>
      </w:tr>
      <w:tr w:rsidR="00C632DA" w14:paraId="4D8157CD" w14:textId="77777777" w:rsidTr="00594ED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1340" w:type="dxa"/>
            <w:shd w:val="clear" w:color="auto" w:fill="auto"/>
            <w:noWrap/>
            <w:vAlign w:val="center"/>
          </w:tcPr>
          <w:p w14:paraId="5D8EB05B" w14:textId="77777777" w:rsidR="00C632DA" w:rsidRPr="00FE30BA" w:rsidRDefault="00C632DA" w:rsidP="005A6B8D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318</w:t>
            </w:r>
          </w:p>
        </w:tc>
        <w:tc>
          <w:tcPr>
            <w:tcW w:w="4180" w:type="dxa"/>
            <w:shd w:val="clear" w:color="auto" w:fill="auto"/>
            <w:vAlign w:val="center"/>
          </w:tcPr>
          <w:p w14:paraId="461071D8" w14:textId="77777777" w:rsidR="00C632DA" w:rsidRPr="00FE30BA" w:rsidRDefault="00C632DA" w:rsidP="005A6B8D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LUCIÉLI TOLFO BEQUE GUERRA</w:t>
            </w:r>
          </w:p>
        </w:tc>
        <w:tc>
          <w:tcPr>
            <w:tcW w:w="5004" w:type="dxa"/>
            <w:shd w:val="clear" w:color="auto" w:fill="auto"/>
            <w:vAlign w:val="center"/>
          </w:tcPr>
          <w:p w14:paraId="7FEC3CB0" w14:textId="77777777" w:rsidR="00C632DA" w:rsidRPr="00FE30BA" w:rsidRDefault="00C632DA" w:rsidP="005A6B8D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Informática / Engenharia de Software e Sistemas de Informação</w:t>
            </w:r>
          </w:p>
        </w:tc>
        <w:tc>
          <w:tcPr>
            <w:tcW w:w="1320" w:type="dxa"/>
            <w:shd w:val="clear" w:color="auto" w:fill="auto"/>
            <w:vAlign w:val="center"/>
          </w:tcPr>
          <w:p w14:paraId="24E1283F" w14:textId="77777777" w:rsidR="00C632DA" w:rsidRPr="00256F38" w:rsidRDefault="00C632DA" w:rsidP="005A6B8D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IFFAR-SB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14:paraId="6CD1B98C" w14:textId="77777777" w:rsidR="00C632DA" w:rsidRDefault="00C632DA" w:rsidP="005A6B8D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IFFAR-JAG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14:paraId="44C826B2" w14:textId="77777777" w:rsidR="00C632DA" w:rsidRDefault="00C632DA" w:rsidP="005A6B8D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01/04/2021</w:t>
            </w:r>
          </w:p>
        </w:tc>
      </w:tr>
      <w:tr w:rsidR="00C632DA" w14:paraId="75755AD7" w14:textId="77777777" w:rsidTr="00594ED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1340" w:type="dxa"/>
            <w:shd w:val="clear" w:color="auto" w:fill="auto"/>
            <w:noWrap/>
            <w:vAlign w:val="center"/>
          </w:tcPr>
          <w:p w14:paraId="761224D8" w14:textId="77777777" w:rsidR="00C632DA" w:rsidRPr="00256F38" w:rsidRDefault="00C632DA" w:rsidP="00594EDE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245</w:t>
            </w:r>
          </w:p>
        </w:tc>
        <w:tc>
          <w:tcPr>
            <w:tcW w:w="4180" w:type="dxa"/>
            <w:shd w:val="clear" w:color="auto" w:fill="auto"/>
            <w:vAlign w:val="center"/>
          </w:tcPr>
          <w:p w14:paraId="311C5659" w14:textId="77777777" w:rsidR="00C632DA" w:rsidRPr="00256F38" w:rsidRDefault="00C632DA" w:rsidP="00594EDE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FERNANDO LUIS DE OLIVEIRA</w:t>
            </w:r>
            <w:r>
              <w:rPr>
                <w:rFonts w:cs="Arial"/>
                <w:sz w:val="16"/>
                <w:szCs w:val="16"/>
                <w:lang w:eastAsia="pt-BR"/>
              </w:rPr>
              <w:t>*</w:t>
            </w:r>
          </w:p>
        </w:tc>
        <w:tc>
          <w:tcPr>
            <w:tcW w:w="5004" w:type="dxa"/>
            <w:shd w:val="clear" w:color="auto" w:fill="auto"/>
            <w:vAlign w:val="center"/>
          </w:tcPr>
          <w:p w14:paraId="2729731E" w14:textId="77777777" w:rsidR="00C632DA" w:rsidRPr="00256F38" w:rsidRDefault="00C632DA" w:rsidP="00594EDE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Informática / Programação</w:t>
            </w:r>
          </w:p>
        </w:tc>
        <w:tc>
          <w:tcPr>
            <w:tcW w:w="1320" w:type="dxa"/>
            <w:shd w:val="clear" w:color="auto" w:fill="auto"/>
            <w:vAlign w:val="center"/>
          </w:tcPr>
          <w:p w14:paraId="7C32171E" w14:textId="77777777" w:rsidR="00C632DA" w:rsidRPr="00256F38" w:rsidRDefault="00C632DA" w:rsidP="00594EDE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IFFAR-SB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14:paraId="28ADD635" w14:textId="77777777" w:rsidR="00C632DA" w:rsidRDefault="00C632DA" w:rsidP="00594EDE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IFFAR-SAN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14:paraId="2FFF6FEB" w14:textId="77777777" w:rsidR="00C632DA" w:rsidRDefault="00C632DA" w:rsidP="00594EDE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02/04/2021</w:t>
            </w:r>
          </w:p>
        </w:tc>
      </w:tr>
      <w:tr w:rsidR="00D23E53" w14:paraId="193CE35B" w14:textId="77777777" w:rsidTr="00594ED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1340" w:type="dxa"/>
            <w:shd w:val="clear" w:color="auto" w:fill="auto"/>
            <w:noWrap/>
            <w:vAlign w:val="center"/>
          </w:tcPr>
          <w:p w14:paraId="322AED75" w14:textId="77777777" w:rsidR="00D23E53" w:rsidRPr="00D23E53" w:rsidRDefault="00D23E53" w:rsidP="004B5B86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D23E53">
              <w:rPr>
                <w:rFonts w:cs="Arial"/>
                <w:sz w:val="16"/>
                <w:szCs w:val="16"/>
                <w:lang w:eastAsia="pt-BR"/>
              </w:rPr>
              <w:t>302</w:t>
            </w:r>
          </w:p>
        </w:tc>
        <w:tc>
          <w:tcPr>
            <w:tcW w:w="4180" w:type="dxa"/>
            <w:shd w:val="clear" w:color="auto" w:fill="auto"/>
            <w:vAlign w:val="center"/>
          </w:tcPr>
          <w:p w14:paraId="33E46504" w14:textId="77777777" w:rsidR="00D23E53" w:rsidRPr="00D23E53" w:rsidRDefault="00D23E53" w:rsidP="004B5B86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D23E53">
              <w:rPr>
                <w:rFonts w:cs="Arial"/>
                <w:sz w:val="16"/>
                <w:szCs w:val="16"/>
                <w:lang w:eastAsia="pt-BR"/>
              </w:rPr>
              <w:t>LARISSA SCOTTA*</w:t>
            </w:r>
          </w:p>
        </w:tc>
        <w:tc>
          <w:tcPr>
            <w:tcW w:w="5004" w:type="dxa"/>
            <w:shd w:val="clear" w:color="auto" w:fill="auto"/>
            <w:vAlign w:val="center"/>
          </w:tcPr>
          <w:p w14:paraId="5C04172E" w14:textId="77777777" w:rsidR="00D23E53" w:rsidRPr="00D23E53" w:rsidRDefault="00D23E53" w:rsidP="004B5B86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D23E53">
              <w:rPr>
                <w:rFonts w:cs="Arial"/>
                <w:sz w:val="16"/>
                <w:szCs w:val="16"/>
                <w:lang w:eastAsia="pt-BR"/>
              </w:rPr>
              <w:t>Técnico em Assuntos Educacionais</w:t>
            </w:r>
          </w:p>
        </w:tc>
        <w:tc>
          <w:tcPr>
            <w:tcW w:w="1320" w:type="dxa"/>
            <w:shd w:val="clear" w:color="auto" w:fill="auto"/>
            <w:vAlign w:val="center"/>
          </w:tcPr>
          <w:p w14:paraId="23FA198D" w14:textId="77777777" w:rsidR="00D23E53" w:rsidRPr="00D23E53" w:rsidRDefault="00D23E53" w:rsidP="004B5B86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D23E53">
              <w:rPr>
                <w:rFonts w:cs="Arial"/>
                <w:sz w:val="16"/>
                <w:szCs w:val="16"/>
                <w:lang w:eastAsia="pt-BR"/>
              </w:rPr>
              <w:t>IFFAR-SB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14:paraId="4CB307E5" w14:textId="77777777" w:rsidR="00D23E53" w:rsidRDefault="00D23E53" w:rsidP="00594EDE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IFFAR-</w:t>
            </w:r>
            <w:r>
              <w:rPr>
                <w:rFonts w:cs="Arial"/>
                <w:sz w:val="16"/>
                <w:szCs w:val="16"/>
                <w:lang w:eastAsia="pt-BR"/>
              </w:rPr>
              <w:t>RT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14:paraId="0B42B596" w14:textId="77777777" w:rsidR="00D23E53" w:rsidRDefault="00D23E53" w:rsidP="00B52812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0</w:t>
            </w:r>
            <w:r w:rsidR="00B52812">
              <w:rPr>
                <w:rFonts w:cs="Arial"/>
                <w:sz w:val="16"/>
                <w:szCs w:val="16"/>
                <w:lang w:eastAsia="pt-BR"/>
              </w:rPr>
              <w:t>9</w:t>
            </w:r>
            <w:r>
              <w:rPr>
                <w:rFonts w:cs="Arial"/>
                <w:sz w:val="16"/>
                <w:szCs w:val="16"/>
                <w:lang w:eastAsia="pt-BR"/>
              </w:rPr>
              <w:t>/06/2021</w:t>
            </w:r>
          </w:p>
        </w:tc>
      </w:tr>
      <w:tr w:rsidR="00CB0A7B" w14:paraId="13859A3B" w14:textId="77777777" w:rsidTr="00594ED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1340" w:type="dxa"/>
            <w:shd w:val="clear" w:color="auto" w:fill="auto"/>
            <w:noWrap/>
            <w:vAlign w:val="center"/>
          </w:tcPr>
          <w:p w14:paraId="4FEAE5CF" w14:textId="77777777" w:rsidR="00CB0A7B" w:rsidRPr="00256F38" w:rsidRDefault="00CB0A7B" w:rsidP="00CB0A7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356</w:t>
            </w:r>
          </w:p>
        </w:tc>
        <w:tc>
          <w:tcPr>
            <w:tcW w:w="4180" w:type="dxa"/>
            <w:shd w:val="clear" w:color="auto" w:fill="auto"/>
            <w:vAlign w:val="center"/>
          </w:tcPr>
          <w:p w14:paraId="017F288B" w14:textId="77777777" w:rsidR="00CB0A7B" w:rsidRPr="00256F38" w:rsidRDefault="00CB0A7B" w:rsidP="00CB0A7B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LUIS NILTO BRUM MARTINS</w:t>
            </w:r>
          </w:p>
        </w:tc>
        <w:tc>
          <w:tcPr>
            <w:tcW w:w="5004" w:type="dxa"/>
            <w:shd w:val="clear" w:color="auto" w:fill="auto"/>
            <w:vAlign w:val="center"/>
          </w:tcPr>
          <w:p w14:paraId="06431705" w14:textId="77777777" w:rsidR="00CB0A7B" w:rsidRPr="00256F38" w:rsidRDefault="00CB0A7B" w:rsidP="00CB0A7B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Técnico de Tecnologia da Informação</w:t>
            </w:r>
          </w:p>
        </w:tc>
        <w:tc>
          <w:tcPr>
            <w:tcW w:w="1320" w:type="dxa"/>
            <w:shd w:val="clear" w:color="auto" w:fill="auto"/>
            <w:vAlign w:val="center"/>
          </w:tcPr>
          <w:p w14:paraId="56D6C8F9" w14:textId="77777777" w:rsidR="00CB0A7B" w:rsidRPr="00256F38" w:rsidRDefault="00CB0A7B" w:rsidP="00CB0A7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IFFAR-UG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14:paraId="08E8D99A" w14:textId="77777777" w:rsidR="00CB0A7B" w:rsidRPr="00256F38" w:rsidRDefault="00CB0A7B" w:rsidP="00CB0A7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IFFAR-S</w:t>
            </w:r>
            <w:r>
              <w:rPr>
                <w:rFonts w:cs="Arial"/>
                <w:sz w:val="16"/>
                <w:szCs w:val="16"/>
                <w:lang w:eastAsia="pt-BR"/>
              </w:rPr>
              <w:t>VS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14:paraId="67F094B4" w14:textId="77777777" w:rsidR="00CB0A7B" w:rsidRPr="00256F38" w:rsidRDefault="00CB0A7B" w:rsidP="00CB0A7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30/06/2021</w:t>
            </w:r>
          </w:p>
        </w:tc>
      </w:tr>
      <w:tr w:rsidR="00CB0A7B" w14:paraId="10D8CCBB" w14:textId="77777777" w:rsidTr="00594ED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1340" w:type="dxa"/>
            <w:shd w:val="clear" w:color="auto" w:fill="auto"/>
            <w:noWrap/>
            <w:vAlign w:val="center"/>
          </w:tcPr>
          <w:p w14:paraId="077A7EF0" w14:textId="77777777" w:rsidR="00CB0A7B" w:rsidRPr="00086D10" w:rsidRDefault="00CB0A7B" w:rsidP="00CB0A7B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 w:rsidRPr="00086D10">
              <w:rPr>
                <w:rFonts w:cs="Arial"/>
                <w:bCs/>
                <w:iCs/>
                <w:sz w:val="16"/>
                <w:szCs w:val="16"/>
              </w:rPr>
              <w:t>393</w:t>
            </w:r>
          </w:p>
        </w:tc>
        <w:tc>
          <w:tcPr>
            <w:tcW w:w="4180" w:type="dxa"/>
            <w:shd w:val="clear" w:color="auto" w:fill="auto"/>
            <w:vAlign w:val="center"/>
          </w:tcPr>
          <w:p w14:paraId="016464D4" w14:textId="77777777" w:rsidR="00CB0A7B" w:rsidRPr="00086D10" w:rsidRDefault="00CB0A7B" w:rsidP="00CB0A7B">
            <w:pPr>
              <w:rPr>
                <w:rFonts w:cs="Arial"/>
                <w:sz w:val="16"/>
                <w:szCs w:val="16"/>
              </w:rPr>
            </w:pPr>
            <w:r w:rsidRPr="00D93BBC">
              <w:rPr>
                <w:rFonts w:cs="Arial"/>
                <w:sz w:val="16"/>
                <w:szCs w:val="16"/>
              </w:rPr>
              <w:t>MARCOS PAULO KONZEN*</w:t>
            </w:r>
          </w:p>
        </w:tc>
        <w:tc>
          <w:tcPr>
            <w:tcW w:w="5004" w:type="dxa"/>
            <w:shd w:val="clear" w:color="auto" w:fill="auto"/>
            <w:vAlign w:val="center"/>
          </w:tcPr>
          <w:p w14:paraId="037CCFDE" w14:textId="77777777" w:rsidR="00CB0A7B" w:rsidRPr="00086D10" w:rsidRDefault="00CB0A7B" w:rsidP="00CB0A7B">
            <w:pPr>
              <w:rPr>
                <w:rFonts w:cs="Arial"/>
                <w:sz w:val="16"/>
                <w:szCs w:val="16"/>
              </w:rPr>
            </w:pPr>
            <w:r w:rsidRPr="00086D10">
              <w:rPr>
                <w:rFonts w:cs="Arial"/>
                <w:sz w:val="16"/>
                <w:szCs w:val="16"/>
              </w:rPr>
              <w:t xml:space="preserve">Informática / </w:t>
            </w:r>
            <w:proofErr w:type="spellStart"/>
            <w:r w:rsidRPr="00086D10">
              <w:rPr>
                <w:rFonts w:cs="Arial"/>
                <w:sz w:val="16"/>
                <w:szCs w:val="16"/>
              </w:rPr>
              <w:t>Harware</w:t>
            </w:r>
            <w:proofErr w:type="spellEnd"/>
            <w:r w:rsidRPr="00086D10">
              <w:rPr>
                <w:rFonts w:cs="Arial"/>
                <w:sz w:val="16"/>
                <w:szCs w:val="16"/>
              </w:rPr>
              <w:t xml:space="preserve"> e Redes</w:t>
            </w:r>
          </w:p>
        </w:tc>
        <w:tc>
          <w:tcPr>
            <w:tcW w:w="1320" w:type="dxa"/>
            <w:shd w:val="clear" w:color="auto" w:fill="auto"/>
            <w:vAlign w:val="center"/>
          </w:tcPr>
          <w:p w14:paraId="663F29A0" w14:textId="77777777" w:rsidR="00CB0A7B" w:rsidRPr="00086D10" w:rsidRDefault="00CB0A7B" w:rsidP="00CB0A7B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086D10">
              <w:rPr>
                <w:rFonts w:cs="Arial"/>
                <w:sz w:val="16"/>
                <w:szCs w:val="16"/>
                <w:lang w:eastAsia="pt-BR"/>
              </w:rPr>
              <w:t>IFFAR-AL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14:paraId="202CCA62" w14:textId="77777777" w:rsidR="00CB0A7B" w:rsidRPr="00256F38" w:rsidRDefault="00CB0A7B" w:rsidP="00CB0A7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IFFAR-SVS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14:paraId="715CD15D" w14:textId="77777777" w:rsidR="00CB0A7B" w:rsidRDefault="00CB0A7B" w:rsidP="00CB0A7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23/08/2021</w:t>
            </w:r>
          </w:p>
        </w:tc>
      </w:tr>
      <w:tr w:rsidR="00CB0A7B" w14:paraId="014C4D29" w14:textId="77777777" w:rsidTr="00594ED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1340" w:type="dxa"/>
            <w:shd w:val="clear" w:color="auto" w:fill="auto"/>
            <w:noWrap/>
            <w:vAlign w:val="center"/>
          </w:tcPr>
          <w:p w14:paraId="6832E3CB" w14:textId="77777777" w:rsidR="00CB0A7B" w:rsidRPr="001469F2" w:rsidRDefault="00CB0A7B" w:rsidP="00CB0A7B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 w:rsidRPr="001469F2">
              <w:rPr>
                <w:rFonts w:cs="Arial"/>
                <w:bCs/>
                <w:iCs/>
                <w:sz w:val="16"/>
                <w:szCs w:val="16"/>
              </w:rPr>
              <w:t>413</w:t>
            </w:r>
          </w:p>
        </w:tc>
        <w:tc>
          <w:tcPr>
            <w:tcW w:w="4180" w:type="dxa"/>
            <w:shd w:val="clear" w:color="auto" w:fill="auto"/>
            <w:vAlign w:val="center"/>
          </w:tcPr>
          <w:p w14:paraId="0359D5FD" w14:textId="77777777" w:rsidR="00CB0A7B" w:rsidRPr="001469F2" w:rsidRDefault="00CB0A7B" w:rsidP="00CB0A7B">
            <w:pPr>
              <w:rPr>
                <w:rFonts w:cs="Arial"/>
                <w:sz w:val="16"/>
                <w:szCs w:val="16"/>
              </w:rPr>
            </w:pPr>
            <w:r w:rsidRPr="00D93BBC">
              <w:rPr>
                <w:rFonts w:cs="Arial"/>
                <w:sz w:val="16"/>
                <w:szCs w:val="16"/>
              </w:rPr>
              <w:t>HELOISA ALVES PINTO DE OLIVEIRA**</w:t>
            </w:r>
          </w:p>
        </w:tc>
        <w:tc>
          <w:tcPr>
            <w:tcW w:w="5004" w:type="dxa"/>
            <w:shd w:val="clear" w:color="auto" w:fill="auto"/>
            <w:vAlign w:val="center"/>
          </w:tcPr>
          <w:p w14:paraId="28730C53" w14:textId="77777777" w:rsidR="00CB0A7B" w:rsidRPr="001469F2" w:rsidRDefault="00CB0A7B" w:rsidP="00CB0A7B">
            <w:pPr>
              <w:rPr>
                <w:rFonts w:cs="Arial"/>
                <w:sz w:val="16"/>
                <w:szCs w:val="16"/>
              </w:rPr>
            </w:pPr>
            <w:r w:rsidRPr="001469F2">
              <w:rPr>
                <w:rFonts w:cs="Arial"/>
                <w:sz w:val="16"/>
                <w:szCs w:val="16"/>
              </w:rPr>
              <w:t>Engenheiro Agrônomo</w:t>
            </w:r>
          </w:p>
        </w:tc>
        <w:tc>
          <w:tcPr>
            <w:tcW w:w="1320" w:type="dxa"/>
            <w:shd w:val="clear" w:color="auto" w:fill="auto"/>
            <w:vAlign w:val="center"/>
          </w:tcPr>
          <w:p w14:paraId="60AC9595" w14:textId="77777777" w:rsidR="00CB0A7B" w:rsidRPr="001469F2" w:rsidRDefault="00CB0A7B" w:rsidP="00CB0A7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1469F2">
              <w:rPr>
                <w:rFonts w:cs="Arial"/>
                <w:sz w:val="16"/>
                <w:szCs w:val="16"/>
                <w:lang w:eastAsia="pt-BR"/>
              </w:rPr>
              <w:t>IFFAR-SVS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14:paraId="57F34F44" w14:textId="77777777" w:rsidR="00CB0A7B" w:rsidRPr="00256F38" w:rsidRDefault="00CB0A7B" w:rsidP="00CB0A7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IFFAR-</w:t>
            </w:r>
            <w:r>
              <w:rPr>
                <w:rFonts w:cs="Arial"/>
                <w:sz w:val="16"/>
                <w:szCs w:val="16"/>
                <w:lang w:eastAsia="pt-BR"/>
              </w:rPr>
              <w:t>RT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14:paraId="2C34D140" w14:textId="77777777" w:rsidR="00CB0A7B" w:rsidRDefault="00CB0A7B" w:rsidP="00CB0A7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30/08/2021</w:t>
            </w:r>
          </w:p>
        </w:tc>
      </w:tr>
      <w:tr w:rsidR="009A676E" w14:paraId="73070D20" w14:textId="77777777" w:rsidTr="00594ED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1340" w:type="dxa"/>
            <w:shd w:val="clear" w:color="auto" w:fill="auto"/>
            <w:noWrap/>
            <w:vAlign w:val="center"/>
          </w:tcPr>
          <w:p w14:paraId="6738C741" w14:textId="77777777" w:rsidR="009A676E" w:rsidRPr="00C46172" w:rsidRDefault="009A676E" w:rsidP="009A676E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 w:rsidRPr="00C46172">
              <w:rPr>
                <w:rFonts w:cs="Arial"/>
                <w:bCs/>
                <w:iCs/>
                <w:sz w:val="16"/>
                <w:szCs w:val="16"/>
              </w:rPr>
              <w:t>509</w:t>
            </w:r>
          </w:p>
        </w:tc>
        <w:tc>
          <w:tcPr>
            <w:tcW w:w="4180" w:type="dxa"/>
            <w:shd w:val="clear" w:color="auto" w:fill="auto"/>
            <w:vAlign w:val="center"/>
          </w:tcPr>
          <w:p w14:paraId="0840ECA6" w14:textId="77777777" w:rsidR="009A676E" w:rsidRPr="00C46172" w:rsidRDefault="009A676E" w:rsidP="009A676E">
            <w:pPr>
              <w:rPr>
                <w:rFonts w:cs="Arial"/>
                <w:sz w:val="16"/>
                <w:szCs w:val="16"/>
              </w:rPr>
            </w:pPr>
            <w:r w:rsidRPr="00C46172">
              <w:rPr>
                <w:rFonts w:cs="Arial"/>
                <w:sz w:val="16"/>
                <w:szCs w:val="16"/>
              </w:rPr>
              <w:t>GABRIEL OSHIDA COELHO</w:t>
            </w:r>
          </w:p>
        </w:tc>
        <w:tc>
          <w:tcPr>
            <w:tcW w:w="5004" w:type="dxa"/>
            <w:shd w:val="clear" w:color="auto" w:fill="auto"/>
            <w:vAlign w:val="center"/>
          </w:tcPr>
          <w:p w14:paraId="3DC347B0" w14:textId="77777777" w:rsidR="009A676E" w:rsidRPr="00C46172" w:rsidRDefault="009A676E" w:rsidP="009A676E">
            <w:pPr>
              <w:rPr>
                <w:rFonts w:cs="Arial"/>
                <w:sz w:val="16"/>
                <w:szCs w:val="16"/>
              </w:rPr>
            </w:pPr>
            <w:r w:rsidRPr="00C46172">
              <w:rPr>
                <w:rFonts w:cs="Arial"/>
                <w:sz w:val="16"/>
                <w:szCs w:val="16"/>
              </w:rPr>
              <w:t>Técnico em Edificações</w:t>
            </w:r>
          </w:p>
        </w:tc>
        <w:tc>
          <w:tcPr>
            <w:tcW w:w="1320" w:type="dxa"/>
            <w:shd w:val="clear" w:color="auto" w:fill="auto"/>
            <w:vAlign w:val="center"/>
          </w:tcPr>
          <w:p w14:paraId="07A20B4D" w14:textId="77777777" w:rsidR="009A676E" w:rsidRPr="001469F2" w:rsidRDefault="009A676E" w:rsidP="009A676E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IFFAR-FW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14:paraId="6E982CB6" w14:textId="77777777" w:rsidR="009A676E" w:rsidRPr="00256F38" w:rsidRDefault="009A676E" w:rsidP="009A676E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IFFAR-</w:t>
            </w:r>
            <w:r>
              <w:rPr>
                <w:rFonts w:cs="Arial"/>
                <w:sz w:val="16"/>
                <w:szCs w:val="16"/>
                <w:lang w:eastAsia="pt-BR"/>
              </w:rPr>
              <w:t>RT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14:paraId="5EF8349B" w14:textId="77777777" w:rsidR="009A676E" w:rsidRDefault="009A676E" w:rsidP="009A676E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05/11/2021</w:t>
            </w:r>
          </w:p>
        </w:tc>
      </w:tr>
      <w:tr w:rsidR="00283F2F" w14:paraId="2635961B" w14:textId="77777777" w:rsidTr="00594ED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1340" w:type="dxa"/>
            <w:shd w:val="clear" w:color="auto" w:fill="auto"/>
            <w:noWrap/>
            <w:vAlign w:val="center"/>
          </w:tcPr>
          <w:p w14:paraId="708F7743" w14:textId="77777777" w:rsidR="00283F2F" w:rsidRPr="001469F2" w:rsidRDefault="00283F2F" w:rsidP="00283F2F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1469F2">
              <w:rPr>
                <w:rFonts w:cs="Arial"/>
                <w:sz w:val="16"/>
                <w:szCs w:val="16"/>
                <w:lang w:eastAsia="pt-BR"/>
              </w:rPr>
              <w:t>255</w:t>
            </w:r>
          </w:p>
        </w:tc>
        <w:tc>
          <w:tcPr>
            <w:tcW w:w="4180" w:type="dxa"/>
            <w:shd w:val="clear" w:color="auto" w:fill="auto"/>
            <w:vAlign w:val="center"/>
          </w:tcPr>
          <w:p w14:paraId="4ADF423F" w14:textId="77777777" w:rsidR="00283F2F" w:rsidRPr="00990E40" w:rsidRDefault="00283F2F" w:rsidP="00283F2F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sz w:val="16"/>
                <w:szCs w:val="16"/>
                <w:lang w:eastAsia="pt-BR"/>
              </w:rPr>
              <w:t>REJANE ZANINI</w:t>
            </w:r>
            <w:r>
              <w:rPr>
                <w:rFonts w:cs="Arial"/>
                <w:sz w:val="16"/>
                <w:szCs w:val="16"/>
                <w:lang w:eastAsia="pt-BR"/>
              </w:rPr>
              <w:t>*</w:t>
            </w:r>
            <w:r w:rsidR="000E0D82">
              <w:rPr>
                <w:rFonts w:cs="Arial"/>
                <w:sz w:val="16"/>
                <w:szCs w:val="16"/>
                <w:lang w:eastAsia="pt-BR"/>
              </w:rPr>
              <w:t xml:space="preserve"> </w:t>
            </w:r>
          </w:p>
        </w:tc>
        <w:tc>
          <w:tcPr>
            <w:tcW w:w="5004" w:type="dxa"/>
            <w:shd w:val="clear" w:color="auto" w:fill="auto"/>
            <w:vAlign w:val="center"/>
          </w:tcPr>
          <w:p w14:paraId="71FD3CEE" w14:textId="77777777" w:rsidR="00283F2F" w:rsidRPr="00990E40" w:rsidRDefault="00283F2F" w:rsidP="00283F2F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sz w:val="16"/>
                <w:szCs w:val="16"/>
                <w:lang w:eastAsia="pt-BR"/>
              </w:rPr>
              <w:t>Técnico em Assuntos Educacionais</w:t>
            </w:r>
          </w:p>
        </w:tc>
        <w:tc>
          <w:tcPr>
            <w:tcW w:w="1320" w:type="dxa"/>
            <w:shd w:val="clear" w:color="auto" w:fill="auto"/>
            <w:vAlign w:val="center"/>
          </w:tcPr>
          <w:p w14:paraId="1B1772B2" w14:textId="77777777" w:rsidR="00283F2F" w:rsidRPr="00990E40" w:rsidRDefault="00283F2F" w:rsidP="00283F2F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sz w:val="16"/>
                <w:szCs w:val="16"/>
                <w:lang w:eastAsia="pt-BR"/>
              </w:rPr>
              <w:t>IFFAR-JC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14:paraId="6D97D06E" w14:textId="77777777" w:rsidR="00283F2F" w:rsidRPr="00990E40" w:rsidRDefault="000E0D82" w:rsidP="00283F2F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IFFAR-</w:t>
            </w:r>
            <w:r>
              <w:rPr>
                <w:rFonts w:cs="Arial"/>
                <w:sz w:val="16"/>
                <w:szCs w:val="16"/>
                <w:lang w:eastAsia="pt-BR"/>
              </w:rPr>
              <w:t>RT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14:paraId="74240DE2" w14:textId="77777777" w:rsidR="00283F2F" w:rsidRPr="00990E40" w:rsidRDefault="000E0D82" w:rsidP="00283F2F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16/11/2021</w:t>
            </w:r>
          </w:p>
        </w:tc>
      </w:tr>
      <w:tr w:rsidR="001C5483" w14:paraId="05AE9922" w14:textId="77777777" w:rsidTr="00594ED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1340" w:type="dxa"/>
            <w:shd w:val="clear" w:color="auto" w:fill="auto"/>
            <w:noWrap/>
            <w:vAlign w:val="center"/>
          </w:tcPr>
          <w:p w14:paraId="70CC5F26" w14:textId="77777777" w:rsidR="001C5483" w:rsidRPr="006D06E7" w:rsidRDefault="001C5483" w:rsidP="001C5483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6D06E7">
              <w:rPr>
                <w:rFonts w:cs="Arial"/>
                <w:sz w:val="16"/>
                <w:szCs w:val="16"/>
                <w:lang w:eastAsia="pt-BR"/>
              </w:rPr>
              <w:t>501</w:t>
            </w:r>
          </w:p>
        </w:tc>
        <w:tc>
          <w:tcPr>
            <w:tcW w:w="4180" w:type="dxa"/>
            <w:shd w:val="clear" w:color="auto" w:fill="auto"/>
            <w:vAlign w:val="center"/>
          </w:tcPr>
          <w:p w14:paraId="6B6B30BC" w14:textId="77777777" w:rsidR="001C5483" w:rsidRPr="006D06E7" w:rsidRDefault="001C5483" w:rsidP="001C5483">
            <w:pPr>
              <w:rPr>
                <w:rFonts w:cs="Arial"/>
                <w:sz w:val="16"/>
                <w:szCs w:val="16"/>
                <w:lang w:eastAsia="pt-BR"/>
              </w:rPr>
            </w:pPr>
            <w:r w:rsidRPr="006D06E7">
              <w:rPr>
                <w:rFonts w:cs="Arial"/>
                <w:sz w:val="16"/>
                <w:szCs w:val="16"/>
                <w:shd w:val="clear" w:color="auto" w:fill="FFFFFF"/>
              </w:rPr>
              <w:t>ANA CARLA DOS SANTOS GOMES</w:t>
            </w:r>
          </w:p>
        </w:tc>
        <w:tc>
          <w:tcPr>
            <w:tcW w:w="5004" w:type="dxa"/>
            <w:shd w:val="clear" w:color="auto" w:fill="auto"/>
            <w:vAlign w:val="center"/>
          </w:tcPr>
          <w:p w14:paraId="0A3986EC" w14:textId="77777777" w:rsidR="001C5483" w:rsidRPr="00086D10" w:rsidRDefault="001C5483" w:rsidP="001C5483">
            <w:pPr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Engenharia Agrícola</w:t>
            </w:r>
          </w:p>
        </w:tc>
        <w:tc>
          <w:tcPr>
            <w:tcW w:w="1320" w:type="dxa"/>
            <w:shd w:val="clear" w:color="auto" w:fill="auto"/>
            <w:vAlign w:val="center"/>
          </w:tcPr>
          <w:p w14:paraId="5BF9D17E" w14:textId="77777777" w:rsidR="001C5483" w:rsidRPr="00086D10" w:rsidRDefault="001C5483" w:rsidP="001C5483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IFFAR-AL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14:paraId="19E6ACBC" w14:textId="77777777" w:rsidR="001C5483" w:rsidRPr="00144CC3" w:rsidRDefault="001C5483" w:rsidP="001C5483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IFFAR-SVS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14:paraId="417D7998" w14:textId="77777777" w:rsidR="001C5483" w:rsidRDefault="001C5483" w:rsidP="001C5483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29/11/2021</w:t>
            </w:r>
          </w:p>
        </w:tc>
      </w:tr>
      <w:tr w:rsidR="00B5685C" w14:paraId="2593CF7C" w14:textId="77777777" w:rsidTr="00594ED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1340" w:type="dxa"/>
            <w:shd w:val="clear" w:color="auto" w:fill="auto"/>
            <w:noWrap/>
            <w:vAlign w:val="center"/>
          </w:tcPr>
          <w:p w14:paraId="163569D2" w14:textId="77777777" w:rsidR="00B5685C" w:rsidRPr="00EC0972" w:rsidRDefault="00B5685C" w:rsidP="004306B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C0972">
              <w:rPr>
                <w:rFonts w:cs="Arial"/>
                <w:sz w:val="16"/>
                <w:szCs w:val="16"/>
                <w:lang w:eastAsia="pt-BR"/>
              </w:rPr>
              <w:t>469</w:t>
            </w:r>
          </w:p>
        </w:tc>
        <w:tc>
          <w:tcPr>
            <w:tcW w:w="4180" w:type="dxa"/>
            <w:shd w:val="clear" w:color="auto" w:fill="auto"/>
            <w:vAlign w:val="center"/>
          </w:tcPr>
          <w:p w14:paraId="1A29672C" w14:textId="77777777" w:rsidR="00B5685C" w:rsidRPr="00EC0972" w:rsidRDefault="00B5685C" w:rsidP="004306BC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EC0972">
              <w:rPr>
                <w:rFonts w:cs="Arial"/>
                <w:sz w:val="16"/>
                <w:szCs w:val="16"/>
                <w:lang w:eastAsia="pt-BR"/>
              </w:rPr>
              <w:t>DANIELA COPETTI SANTOS</w:t>
            </w:r>
          </w:p>
        </w:tc>
        <w:tc>
          <w:tcPr>
            <w:tcW w:w="5004" w:type="dxa"/>
            <w:shd w:val="clear" w:color="auto" w:fill="auto"/>
            <w:vAlign w:val="center"/>
          </w:tcPr>
          <w:p w14:paraId="4167BA35" w14:textId="77777777" w:rsidR="00B5685C" w:rsidRPr="00EC0972" w:rsidRDefault="00B5685C" w:rsidP="004306BC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EC0972">
              <w:rPr>
                <w:rFonts w:cs="Arial"/>
                <w:sz w:val="16"/>
                <w:szCs w:val="16"/>
                <w:lang w:eastAsia="pt-BR"/>
              </w:rPr>
              <w:t>Biologia geral/Genética/Biologia Molecular</w:t>
            </w:r>
          </w:p>
        </w:tc>
        <w:tc>
          <w:tcPr>
            <w:tcW w:w="1320" w:type="dxa"/>
            <w:shd w:val="clear" w:color="auto" w:fill="auto"/>
            <w:vAlign w:val="center"/>
          </w:tcPr>
          <w:p w14:paraId="435F5813" w14:textId="77777777" w:rsidR="00B5685C" w:rsidRPr="00EC0972" w:rsidRDefault="00B5685C" w:rsidP="004306B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C0972">
              <w:rPr>
                <w:rFonts w:cs="Arial"/>
                <w:sz w:val="16"/>
                <w:szCs w:val="16"/>
                <w:lang w:eastAsia="pt-BR"/>
              </w:rPr>
              <w:t>IFFAR-SR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14:paraId="3BC29C0E" w14:textId="77777777" w:rsidR="00B5685C" w:rsidRPr="00EC0972" w:rsidRDefault="00B5685C" w:rsidP="004306B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IFFAR-JC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14:paraId="33E9A60B" w14:textId="77777777" w:rsidR="00B5685C" w:rsidRPr="00EC0972" w:rsidRDefault="00B5685C" w:rsidP="004306B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14/02/2022</w:t>
            </w:r>
          </w:p>
        </w:tc>
      </w:tr>
      <w:tr w:rsidR="006E1522" w14:paraId="33606E91" w14:textId="77777777" w:rsidTr="00594ED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1340" w:type="dxa"/>
            <w:shd w:val="clear" w:color="auto" w:fill="auto"/>
            <w:noWrap/>
            <w:vAlign w:val="center"/>
          </w:tcPr>
          <w:p w14:paraId="328B9992" w14:textId="77777777" w:rsidR="006E1522" w:rsidRPr="00612597" w:rsidRDefault="006E1522" w:rsidP="00EA69B2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612597">
              <w:rPr>
                <w:rFonts w:cs="Arial"/>
                <w:bCs/>
                <w:sz w:val="16"/>
                <w:szCs w:val="16"/>
                <w:lang w:eastAsia="pt-BR"/>
              </w:rPr>
              <w:t>483</w:t>
            </w:r>
          </w:p>
        </w:tc>
        <w:tc>
          <w:tcPr>
            <w:tcW w:w="4180" w:type="dxa"/>
            <w:shd w:val="clear" w:color="auto" w:fill="auto"/>
            <w:vAlign w:val="center"/>
          </w:tcPr>
          <w:p w14:paraId="308F417E" w14:textId="77777777" w:rsidR="006E1522" w:rsidRPr="00612597" w:rsidRDefault="006E1522" w:rsidP="00EA69B2">
            <w:pPr>
              <w:suppressAutoHyphens w:val="0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612597">
              <w:rPr>
                <w:rFonts w:cs="Arial"/>
                <w:bCs/>
                <w:sz w:val="16"/>
                <w:szCs w:val="16"/>
                <w:lang w:eastAsia="pt-BR"/>
              </w:rPr>
              <w:t>PAULO ROBERTO ANTUNES DA ROSA</w:t>
            </w:r>
          </w:p>
        </w:tc>
        <w:tc>
          <w:tcPr>
            <w:tcW w:w="5004" w:type="dxa"/>
            <w:shd w:val="clear" w:color="auto" w:fill="auto"/>
            <w:vAlign w:val="center"/>
          </w:tcPr>
          <w:p w14:paraId="02D0553F" w14:textId="77777777" w:rsidR="006E1522" w:rsidRPr="00612597" w:rsidRDefault="006E1522" w:rsidP="00EA69B2">
            <w:pPr>
              <w:suppressAutoHyphens w:val="0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612597">
              <w:rPr>
                <w:rFonts w:cs="Arial"/>
                <w:bCs/>
                <w:sz w:val="16"/>
                <w:szCs w:val="16"/>
                <w:lang w:eastAsia="pt-BR"/>
              </w:rPr>
              <w:t>Med</w:t>
            </w:r>
            <w:r>
              <w:rPr>
                <w:rFonts w:cs="Arial"/>
                <w:bCs/>
                <w:sz w:val="16"/>
                <w:szCs w:val="16"/>
                <w:lang w:eastAsia="pt-BR"/>
              </w:rPr>
              <w:t>.</w:t>
            </w:r>
            <w:r w:rsidRPr="00612597">
              <w:rPr>
                <w:rFonts w:cs="Arial"/>
                <w:bCs/>
                <w:sz w:val="16"/>
                <w:szCs w:val="16"/>
                <w:lang w:eastAsia="pt-BR"/>
              </w:rPr>
              <w:t xml:space="preserve"> Vet</w:t>
            </w:r>
            <w:r>
              <w:rPr>
                <w:rFonts w:cs="Arial"/>
                <w:bCs/>
                <w:sz w:val="16"/>
                <w:szCs w:val="16"/>
                <w:lang w:eastAsia="pt-BR"/>
              </w:rPr>
              <w:t>.</w:t>
            </w:r>
            <w:r w:rsidRPr="00612597">
              <w:rPr>
                <w:rFonts w:cs="Arial"/>
                <w:bCs/>
                <w:sz w:val="16"/>
                <w:szCs w:val="16"/>
                <w:lang w:eastAsia="pt-BR"/>
              </w:rPr>
              <w:t>/Medicina de ruminantes e reprodução animal</w:t>
            </w:r>
          </w:p>
        </w:tc>
        <w:tc>
          <w:tcPr>
            <w:tcW w:w="1320" w:type="dxa"/>
            <w:shd w:val="clear" w:color="auto" w:fill="auto"/>
            <w:vAlign w:val="center"/>
          </w:tcPr>
          <w:p w14:paraId="0D62F688" w14:textId="77777777" w:rsidR="006E1522" w:rsidRPr="00FE30BA" w:rsidRDefault="006E1522" w:rsidP="00EA69B2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53A34">
              <w:rPr>
                <w:rFonts w:cs="Arial"/>
                <w:sz w:val="16"/>
                <w:szCs w:val="16"/>
                <w:lang w:eastAsia="pt-BR"/>
              </w:rPr>
              <w:t>IFFAR-</w:t>
            </w:r>
            <w:r>
              <w:rPr>
                <w:rFonts w:cs="Arial"/>
                <w:sz w:val="16"/>
                <w:szCs w:val="16"/>
                <w:lang w:eastAsia="pt-BR"/>
              </w:rPr>
              <w:t>FW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14:paraId="28986C11" w14:textId="77777777" w:rsidR="006E1522" w:rsidRPr="00612597" w:rsidRDefault="006E1522" w:rsidP="00EA69B2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IFFAR-AL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14:paraId="7A769C8B" w14:textId="77777777" w:rsidR="006E1522" w:rsidRPr="004909AC" w:rsidRDefault="004909AC" w:rsidP="00EA69B2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4909AC">
              <w:rPr>
                <w:rFonts w:cs="Arial"/>
                <w:bCs/>
                <w:sz w:val="16"/>
                <w:szCs w:val="16"/>
                <w:lang w:eastAsia="pt-BR"/>
              </w:rPr>
              <w:t>24/02/2022</w:t>
            </w:r>
          </w:p>
        </w:tc>
      </w:tr>
      <w:tr w:rsidR="00F527F1" w14:paraId="66C7BA26" w14:textId="77777777" w:rsidTr="00594ED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1340" w:type="dxa"/>
            <w:shd w:val="clear" w:color="auto" w:fill="auto"/>
            <w:noWrap/>
            <w:vAlign w:val="center"/>
          </w:tcPr>
          <w:p w14:paraId="157E8413" w14:textId="77777777" w:rsidR="00F527F1" w:rsidRPr="00F527F1" w:rsidRDefault="00F527F1" w:rsidP="005A41C3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527F1">
              <w:rPr>
                <w:rFonts w:cs="Arial"/>
                <w:sz w:val="16"/>
                <w:szCs w:val="16"/>
                <w:lang w:eastAsia="pt-BR"/>
              </w:rPr>
              <w:t>439</w:t>
            </w:r>
          </w:p>
        </w:tc>
        <w:tc>
          <w:tcPr>
            <w:tcW w:w="4180" w:type="dxa"/>
            <w:shd w:val="clear" w:color="auto" w:fill="auto"/>
            <w:vAlign w:val="center"/>
          </w:tcPr>
          <w:p w14:paraId="319D86C0" w14:textId="77777777" w:rsidR="00F527F1" w:rsidRPr="00F527F1" w:rsidRDefault="00F527F1" w:rsidP="005A41C3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F527F1">
              <w:rPr>
                <w:rFonts w:cs="Arial"/>
                <w:sz w:val="16"/>
                <w:szCs w:val="16"/>
                <w:lang w:eastAsia="pt-BR"/>
              </w:rPr>
              <w:t>MARJANA ELOISA HENZEL</w:t>
            </w:r>
          </w:p>
        </w:tc>
        <w:tc>
          <w:tcPr>
            <w:tcW w:w="5004" w:type="dxa"/>
            <w:shd w:val="clear" w:color="auto" w:fill="auto"/>
            <w:vAlign w:val="center"/>
          </w:tcPr>
          <w:p w14:paraId="03472FEC" w14:textId="77777777" w:rsidR="00F527F1" w:rsidRPr="00F527F1" w:rsidRDefault="00F527F1" w:rsidP="005A41C3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F527F1">
              <w:rPr>
                <w:rFonts w:cs="Arial"/>
                <w:sz w:val="16"/>
                <w:szCs w:val="16"/>
                <w:lang w:eastAsia="pt-BR"/>
              </w:rPr>
              <w:t>Assistente de Aluno</w:t>
            </w:r>
          </w:p>
        </w:tc>
        <w:tc>
          <w:tcPr>
            <w:tcW w:w="1320" w:type="dxa"/>
            <w:shd w:val="clear" w:color="auto" w:fill="auto"/>
            <w:vAlign w:val="center"/>
          </w:tcPr>
          <w:p w14:paraId="5D061EBD" w14:textId="77777777" w:rsidR="00F527F1" w:rsidRPr="00F527F1" w:rsidRDefault="00F527F1" w:rsidP="005A41C3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527F1">
              <w:rPr>
                <w:rFonts w:cs="Arial"/>
                <w:sz w:val="16"/>
                <w:szCs w:val="16"/>
                <w:lang w:eastAsia="pt-BR"/>
              </w:rPr>
              <w:t>IFFAR-AL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14:paraId="4ED626BB" w14:textId="77777777" w:rsidR="00F527F1" w:rsidRPr="00F527F1" w:rsidRDefault="00F527F1" w:rsidP="005A41C3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527F1">
              <w:rPr>
                <w:rFonts w:cs="Arial"/>
                <w:sz w:val="16"/>
                <w:szCs w:val="16"/>
                <w:lang w:eastAsia="pt-BR"/>
              </w:rPr>
              <w:t>IFFAR-SAN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14:paraId="0898BE43" w14:textId="77777777" w:rsidR="00F527F1" w:rsidRPr="00F527F1" w:rsidRDefault="00F527F1" w:rsidP="005A41C3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527F1">
              <w:rPr>
                <w:rFonts w:cs="Arial"/>
                <w:sz w:val="16"/>
                <w:szCs w:val="16"/>
                <w:lang w:eastAsia="pt-BR"/>
              </w:rPr>
              <w:t>08/04/2022</w:t>
            </w:r>
          </w:p>
        </w:tc>
      </w:tr>
      <w:tr w:rsidR="00310081" w14:paraId="58E76D40" w14:textId="77777777" w:rsidTr="00594ED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1340" w:type="dxa"/>
            <w:shd w:val="clear" w:color="auto" w:fill="auto"/>
            <w:noWrap/>
            <w:vAlign w:val="center"/>
          </w:tcPr>
          <w:p w14:paraId="173D2B49" w14:textId="77777777" w:rsidR="00310081" w:rsidRPr="00EC0972" w:rsidRDefault="00310081" w:rsidP="00310081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 w:rsidRPr="00EC0972">
              <w:rPr>
                <w:rFonts w:cs="Arial"/>
                <w:bCs/>
                <w:iCs/>
                <w:sz w:val="16"/>
                <w:szCs w:val="16"/>
              </w:rPr>
              <w:t>468</w:t>
            </w:r>
          </w:p>
        </w:tc>
        <w:tc>
          <w:tcPr>
            <w:tcW w:w="4180" w:type="dxa"/>
            <w:shd w:val="clear" w:color="auto" w:fill="auto"/>
            <w:vAlign w:val="center"/>
          </w:tcPr>
          <w:p w14:paraId="20B23D14" w14:textId="77777777" w:rsidR="00310081" w:rsidRPr="00EC0972" w:rsidRDefault="00310081" w:rsidP="00310081">
            <w:pPr>
              <w:rPr>
                <w:rFonts w:cs="Arial"/>
                <w:sz w:val="16"/>
                <w:szCs w:val="16"/>
              </w:rPr>
            </w:pPr>
            <w:r w:rsidRPr="00EC0972">
              <w:rPr>
                <w:rFonts w:cs="Arial"/>
                <w:sz w:val="16"/>
                <w:szCs w:val="16"/>
              </w:rPr>
              <w:t>KARINA DA SILVA MACHADO LEAL</w:t>
            </w:r>
          </w:p>
        </w:tc>
        <w:tc>
          <w:tcPr>
            <w:tcW w:w="5004" w:type="dxa"/>
            <w:shd w:val="clear" w:color="auto" w:fill="auto"/>
            <w:vAlign w:val="center"/>
          </w:tcPr>
          <w:p w14:paraId="70DDEC86" w14:textId="77777777" w:rsidR="00310081" w:rsidRPr="00EC0972" w:rsidRDefault="00310081" w:rsidP="00310081">
            <w:pPr>
              <w:rPr>
                <w:rFonts w:cs="Arial"/>
                <w:sz w:val="16"/>
                <w:szCs w:val="16"/>
              </w:rPr>
            </w:pPr>
            <w:r w:rsidRPr="00EC0972">
              <w:rPr>
                <w:rFonts w:cs="Arial"/>
                <w:sz w:val="16"/>
                <w:szCs w:val="16"/>
              </w:rPr>
              <w:t>Auxiliar de Biblioteca</w:t>
            </w:r>
          </w:p>
        </w:tc>
        <w:tc>
          <w:tcPr>
            <w:tcW w:w="1320" w:type="dxa"/>
            <w:shd w:val="clear" w:color="auto" w:fill="auto"/>
            <w:vAlign w:val="center"/>
          </w:tcPr>
          <w:p w14:paraId="0CC7BCBB" w14:textId="77777777" w:rsidR="00310081" w:rsidRPr="00EC0972" w:rsidRDefault="00310081" w:rsidP="00310081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C0972">
              <w:rPr>
                <w:rFonts w:cs="Arial"/>
                <w:sz w:val="16"/>
                <w:szCs w:val="16"/>
                <w:lang w:eastAsia="pt-BR"/>
              </w:rPr>
              <w:t>IFFAR-FW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14:paraId="65A002B6" w14:textId="77777777" w:rsidR="00310081" w:rsidRPr="00EC0972" w:rsidRDefault="00310081" w:rsidP="00310081">
            <w:pPr>
              <w:suppressAutoHyphens w:val="0"/>
              <w:jc w:val="center"/>
              <w:rPr>
                <w:rFonts w:cs="Arial"/>
                <w:sz w:val="16"/>
                <w:szCs w:val="16"/>
                <w:shd w:val="clear" w:color="auto" w:fill="F9FBFD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IFFAR-JC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14:paraId="4694E379" w14:textId="77777777" w:rsidR="00310081" w:rsidRPr="00EC0972" w:rsidRDefault="00310081" w:rsidP="00310081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13/04/2022</w:t>
            </w:r>
          </w:p>
        </w:tc>
      </w:tr>
      <w:tr w:rsidR="00D43390" w14:paraId="20E49863" w14:textId="77777777" w:rsidTr="00594ED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1340" w:type="dxa"/>
            <w:shd w:val="clear" w:color="auto" w:fill="auto"/>
            <w:noWrap/>
            <w:vAlign w:val="center"/>
          </w:tcPr>
          <w:p w14:paraId="597D0207" w14:textId="2663F5E5" w:rsidR="00D43390" w:rsidRPr="00E72116" w:rsidRDefault="00D43390" w:rsidP="00D43390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1469F2">
              <w:rPr>
                <w:rFonts w:cs="Arial"/>
                <w:sz w:val="16"/>
                <w:szCs w:val="16"/>
                <w:lang w:eastAsia="pt-BR"/>
              </w:rPr>
              <w:lastRenderedPageBreak/>
              <w:t>364</w:t>
            </w:r>
          </w:p>
        </w:tc>
        <w:tc>
          <w:tcPr>
            <w:tcW w:w="4180" w:type="dxa"/>
            <w:shd w:val="clear" w:color="auto" w:fill="auto"/>
            <w:vAlign w:val="center"/>
          </w:tcPr>
          <w:p w14:paraId="2BC3B716" w14:textId="5696E31F" w:rsidR="00D43390" w:rsidRPr="00E72116" w:rsidRDefault="00D43390" w:rsidP="00D43390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sz w:val="16"/>
                <w:szCs w:val="16"/>
                <w:lang w:eastAsia="pt-BR"/>
              </w:rPr>
              <w:t>ELISABETE TRENTIN</w:t>
            </w:r>
            <w:r>
              <w:rPr>
                <w:rFonts w:cs="Arial"/>
                <w:sz w:val="16"/>
                <w:szCs w:val="16"/>
                <w:lang w:eastAsia="pt-BR"/>
              </w:rPr>
              <w:t>**</w:t>
            </w:r>
          </w:p>
        </w:tc>
        <w:tc>
          <w:tcPr>
            <w:tcW w:w="5004" w:type="dxa"/>
            <w:shd w:val="clear" w:color="auto" w:fill="auto"/>
            <w:vAlign w:val="center"/>
          </w:tcPr>
          <w:p w14:paraId="0E539A17" w14:textId="35F7CBB3" w:rsidR="00D43390" w:rsidRPr="00E72116" w:rsidRDefault="00D43390" w:rsidP="00D43390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sz w:val="16"/>
                <w:szCs w:val="16"/>
                <w:lang w:eastAsia="pt-BR"/>
              </w:rPr>
              <w:t>Técnico em Assuntos Educacionais</w:t>
            </w:r>
          </w:p>
        </w:tc>
        <w:tc>
          <w:tcPr>
            <w:tcW w:w="1320" w:type="dxa"/>
            <w:shd w:val="clear" w:color="auto" w:fill="auto"/>
            <w:vAlign w:val="center"/>
          </w:tcPr>
          <w:p w14:paraId="384B28B1" w14:textId="7E4E748E" w:rsidR="00D43390" w:rsidRPr="00E72116" w:rsidRDefault="00D43390" w:rsidP="00D43390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sz w:val="16"/>
                <w:szCs w:val="16"/>
                <w:lang w:eastAsia="pt-BR"/>
              </w:rPr>
              <w:t>IFFAR-SVS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14:paraId="3664DAF4" w14:textId="2F941FA6" w:rsidR="00D43390" w:rsidRDefault="00D43390" w:rsidP="00D43390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IFFAR-</w:t>
            </w:r>
            <w:r>
              <w:rPr>
                <w:rFonts w:cs="Arial"/>
                <w:sz w:val="16"/>
                <w:szCs w:val="16"/>
                <w:lang w:eastAsia="pt-BR"/>
              </w:rPr>
              <w:t>RT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14:paraId="56309583" w14:textId="58D0703A" w:rsidR="00D43390" w:rsidRDefault="00D43390" w:rsidP="00D43390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25/04/2022</w:t>
            </w:r>
          </w:p>
        </w:tc>
      </w:tr>
      <w:tr w:rsidR="00D43390" w14:paraId="70D18FD4" w14:textId="77777777" w:rsidTr="00594ED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1340" w:type="dxa"/>
            <w:shd w:val="clear" w:color="auto" w:fill="auto"/>
            <w:noWrap/>
            <w:vAlign w:val="center"/>
          </w:tcPr>
          <w:p w14:paraId="4157175A" w14:textId="77777777" w:rsidR="00D43390" w:rsidRPr="00E72116" w:rsidRDefault="00D43390" w:rsidP="00D43390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310</w:t>
            </w:r>
          </w:p>
        </w:tc>
        <w:tc>
          <w:tcPr>
            <w:tcW w:w="4180" w:type="dxa"/>
            <w:shd w:val="clear" w:color="auto" w:fill="auto"/>
            <w:vAlign w:val="center"/>
          </w:tcPr>
          <w:p w14:paraId="4527AF23" w14:textId="77777777" w:rsidR="00D43390" w:rsidRPr="00E72116" w:rsidRDefault="00D43390" w:rsidP="00D43390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MAURO DE FREITAS ORTIZ</w:t>
            </w:r>
          </w:p>
        </w:tc>
        <w:tc>
          <w:tcPr>
            <w:tcW w:w="5004" w:type="dxa"/>
            <w:shd w:val="clear" w:color="auto" w:fill="auto"/>
            <w:vAlign w:val="center"/>
          </w:tcPr>
          <w:p w14:paraId="1E76AA95" w14:textId="77777777" w:rsidR="00D43390" w:rsidRPr="00E72116" w:rsidRDefault="00D43390" w:rsidP="00D43390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Técnico de Laboratório / Área Biologia</w:t>
            </w:r>
          </w:p>
        </w:tc>
        <w:tc>
          <w:tcPr>
            <w:tcW w:w="1320" w:type="dxa"/>
            <w:shd w:val="clear" w:color="auto" w:fill="auto"/>
            <w:vAlign w:val="center"/>
          </w:tcPr>
          <w:p w14:paraId="497AD9F0" w14:textId="77777777" w:rsidR="00D43390" w:rsidRPr="00E72116" w:rsidRDefault="00D43390" w:rsidP="00D43390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IFFAR-FW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14:paraId="0907B4CB" w14:textId="77777777" w:rsidR="00D43390" w:rsidRPr="00E72116" w:rsidRDefault="00D43390" w:rsidP="00D43390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IFFAR-SVS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14:paraId="07AF72BE" w14:textId="77777777" w:rsidR="00D43390" w:rsidRPr="00E72116" w:rsidRDefault="00D43390" w:rsidP="00D43390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26/04/2022</w:t>
            </w:r>
          </w:p>
        </w:tc>
      </w:tr>
      <w:tr w:rsidR="00D43390" w14:paraId="38862AA8" w14:textId="77777777" w:rsidTr="00594ED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1340" w:type="dxa"/>
            <w:shd w:val="clear" w:color="auto" w:fill="auto"/>
            <w:noWrap/>
            <w:vAlign w:val="center"/>
          </w:tcPr>
          <w:p w14:paraId="3287A9AF" w14:textId="77777777" w:rsidR="00D43390" w:rsidRPr="0039092C" w:rsidRDefault="00D43390" w:rsidP="00D43390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 w:rsidRPr="0039092C">
              <w:rPr>
                <w:rFonts w:cs="Arial"/>
                <w:bCs/>
                <w:iCs/>
                <w:sz w:val="16"/>
                <w:szCs w:val="16"/>
              </w:rPr>
              <w:t>513</w:t>
            </w:r>
          </w:p>
        </w:tc>
        <w:tc>
          <w:tcPr>
            <w:tcW w:w="4180" w:type="dxa"/>
            <w:shd w:val="clear" w:color="auto" w:fill="auto"/>
            <w:vAlign w:val="center"/>
          </w:tcPr>
          <w:p w14:paraId="1985672F" w14:textId="77777777" w:rsidR="00D43390" w:rsidRPr="0039092C" w:rsidRDefault="00D43390" w:rsidP="00D43390">
            <w:pPr>
              <w:rPr>
                <w:rFonts w:cs="Arial"/>
                <w:sz w:val="16"/>
                <w:szCs w:val="16"/>
              </w:rPr>
            </w:pPr>
            <w:r w:rsidRPr="0039092C">
              <w:rPr>
                <w:rFonts w:cs="Arial"/>
                <w:sz w:val="16"/>
                <w:szCs w:val="16"/>
              </w:rPr>
              <w:t>ANDERSON BORTOLUZZI MORO</w:t>
            </w:r>
          </w:p>
        </w:tc>
        <w:tc>
          <w:tcPr>
            <w:tcW w:w="5004" w:type="dxa"/>
            <w:shd w:val="clear" w:color="auto" w:fill="auto"/>
            <w:vAlign w:val="center"/>
          </w:tcPr>
          <w:p w14:paraId="2DD429ED" w14:textId="77777777" w:rsidR="00D43390" w:rsidRPr="0039092C" w:rsidRDefault="00D43390" w:rsidP="00D43390">
            <w:pPr>
              <w:rPr>
                <w:rFonts w:cs="Arial"/>
                <w:sz w:val="16"/>
                <w:szCs w:val="16"/>
              </w:rPr>
            </w:pPr>
            <w:r w:rsidRPr="0039092C">
              <w:rPr>
                <w:rFonts w:cs="Arial"/>
                <w:sz w:val="16"/>
                <w:szCs w:val="16"/>
              </w:rPr>
              <w:t>Técnico em Agropecuária</w:t>
            </w:r>
          </w:p>
        </w:tc>
        <w:tc>
          <w:tcPr>
            <w:tcW w:w="1320" w:type="dxa"/>
            <w:shd w:val="clear" w:color="auto" w:fill="auto"/>
            <w:vAlign w:val="center"/>
          </w:tcPr>
          <w:p w14:paraId="3F593740" w14:textId="77777777" w:rsidR="00D43390" w:rsidRPr="0039092C" w:rsidRDefault="00D43390" w:rsidP="00D43390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39092C">
              <w:rPr>
                <w:rFonts w:cs="Arial"/>
                <w:sz w:val="16"/>
                <w:szCs w:val="16"/>
                <w:lang w:eastAsia="pt-BR"/>
              </w:rPr>
              <w:t>IFFAR-FW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14:paraId="5CA95708" w14:textId="77777777" w:rsidR="00D43390" w:rsidRPr="0039092C" w:rsidRDefault="00D43390" w:rsidP="00D43390">
            <w:pPr>
              <w:suppressAutoHyphens w:val="0"/>
              <w:jc w:val="center"/>
              <w:rPr>
                <w:rFonts w:cs="Arial"/>
                <w:sz w:val="16"/>
                <w:szCs w:val="16"/>
                <w:shd w:val="clear" w:color="auto" w:fill="F9FBFD"/>
              </w:rPr>
            </w:pPr>
            <w:r w:rsidRPr="0039092C">
              <w:rPr>
                <w:rFonts w:cs="Arial"/>
                <w:sz w:val="16"/>
                <w:szCs w:val="16"/>
                <w:lang w:eastAsia="pt-BR"/>
              </w:rPr>
              <w:t>IFFAR-SVS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14:paraId="677CC45E" w14:textId="77777777" w:rsidR="00D43390" w:rsidRPr="0039092C" w:rsidRDefault="00D43390" w:rsidP="00D43390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39092C">
              <w:rPr>
                <w:rFonts w:cs="Arial"/>
                <w:sz w:val="16"/>
                <w:szCs w:val="16"/>
                <w:lang w:eastAsia="pt-BR"/>
              </w:rPr>
              <w:t>11/05/2022</w:t>
            </w:r>
          </w:p>
        </w:tc>
      </w:tr>
      <w:tr w:rsidR="00D43390" w14:paraId="7DFF5250" w14:textId="77777777" w:rsidTr="00594ED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1340" w:type="dxa"/>
            <w:shd w:val="clear" w:color="auto" w:fill="auto"/>
            <w:noWrap/>
            <w:vAlign w:val="center"/>
          </w:tcPr>
          <w:p w14:paraId="0E1F4713" w14:textId="77777777" w:rsidR="00D43390" w:rsidRPr="001469F2" w:rsidRDefault="00D43390" w:rsidP="00D43390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1469F2">
              <w:rPr>
                <w:rFonts w:cs="Arial"/>
                <w:sz w:val="16"/>
                <w:szCs w:val="16"/>
                <w:lang w:eastAsia="pt-BR"/>
              </w:rPr>
              <w:t>339</w:t>
            </w:r>
          </w:p>
        </w:tc>
        <w:tc>
          <w:tcPr>
            <w:tcW w:w="4180" w:type="dxa"/>
            <w:shd w:val="clear" w:color="auto" w:fill="auto"/>
            <w:vAlign w:val="center"/>
          </w:tcPr>
          <w:p w14:paraId="60F667C9" w14:textId="77777777" w:rsidR="00D43390" w:rsidRPr="00990E40" w:rsidRDefault="00D43390" w:rsidP="00D43390">
            <w:pPr>
              <w:rPr>
                <w:rFonts w:cs="Arial"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sz w:val="16"/>
                <w:szCs w:val="16"/>
                <w:lang w:eastAsia="pt-BR"/>
              </w:rPr>
              <w:t>ANDREW ROBERTO LOPES FERREIRA</w:t>
            </w:r>
          </w:p>
        </w:tc>
        <w:tc>
          <w:tcPr>
            <w:tcW w:w="5004" w:type="dxa"/>
            <w:shd w:val="clear" w:color="auto" w:fill="auto"/>
            <w:vAlign w:val="center"/>
          </w:tcPr>
          <w:p w14:paraId="67F87996" w14:textId="77777777" w:rsidR="00D43390" w:rsidRPr="00990E40" w:rsidRDefault="00D43390" w:rsidP="00D43390">
            <w:pPr>
              <w:rPr>
                <w:rFonts w:cs="Arial"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sz w:val="16"/>
                <w:szCs w:val="16"/>
                <w:lang w:eastAsia="pt-BR"/>
              </w:rPr>
              <w:t>Técnico de Tecnologia da Informação</w:t>
            </w:r>
          </w:p>
        </w:tc>
        <w:tc>
          <w:tcPr>
            <w:tcW w:w="1320" w:type="dxa"/>
            <w:shd w:val="clear" w:color="auto" w:fill="auto"/>
            <w:vAlign w:val="center"/>
          </w:tcPr>
          <w:p w14:paraId="425D5B17" w14:textId="77777777" w:rsidR="00D43390" w:rsidRPr="00990E40" w:rsidRDefault="00D43390" w:rsidP="00D43390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sz w:val="16"/>
                <w:szCs w:val="16"/>
                <w:lang w:eastAsia="pt-BR"/>
              </w:rPr>
              <w:t>IFFAR-SAN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14:paraId="127C54E7" w14:textId="77777777" w:rsidR="00D43390" w:rsidRPr="00990E40" w:rsidRDefault="00D43390" w:rsidP="00D43390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IFFAR-</w:t>
            </w:r>
            <w:r>
              <w:rPr>
                <w:rFonts w:cs="Arial"/>
                <w:sz w:val="16"/>
                <w:szCs w:val="16"/>
                <w:lang w:eastAsia="pt-BR"/>
              </w:rPr>
              <w:t>RT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14:paraId="46D1E9B3" w14:textId="77777777" w:rsidR="00D43390" w:rsidRPr="00990E40" w:rsidRDefault="00D43390" w:rsidP="00D43390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08/08/2022</w:t>
            </w:r>
          </w:p>
        </w:tc>
      </w:tr>
      <w:tr w:rsidR="00D43390" w14:paraId="39837428" w14:textId="77777777" w:rsidTr="00594ED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1340" w:type="dxa"/>
            <w:shd w:val="clear" w:color="auto" w:fill="auto"/>
            <w:noWrap/>
            <w:vAlign w:val="center"/>
          </w:tcPr>
          <w:p w14:paraId="4705C28B" w14:textId="77777777" w:rsidR="00D43390" w:rsidRPr="00B31223" w:rsidRDefault="00D43390" w:rsidP="00D43390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 w:rsidRPr="00B31223">
              <w:rPr>
                <w:rFonts w:cs="Arial"/>
                <w:bCs/>
                <w:iCs/>
                <w:sz w:val="16"/>
                <w:szCs w:val="16"/>
              </w:rPr>
              <w:t>578</w:t>
            </w:r>
          </w:p>
        </w:tc>
        <w:tc>
          <w:tcPr>
            <w:tcW w:w="4180" w:type="dxa"/>
            <w:shd w:val="clear" w:color="auto" w:fill="auto"/>
            <w:vAlign w:val="center"/>
          </w:tcPr>
          <w:p w14:paraId="43053586" w14:textId="77777777" w:rsidR="00D43390" w:rsidRPr="00B31223" w:rsidRDefault="00D43390" w:rsidP="00D43390">
            <w:pPr>
              <w:rPr>
                <w:rFonts w:cs="Arial"/>
                <w:sz w:val="16"/>
                <w:szCs w:val="16"/>
              </w:rPr>
            </w:pPr>
            <w:r w:rsidRPr="00B31223">
              <w:rPr>
                <w:rFonts w:cs="Arial"/>
                <w:sz w:val="16"/>
                <w:szCs w:val="16"/>
              </w:rPr>
              <w:t>DÉBORA DUARTE FREITAS</w:t>
            </w:r>
          </w:p>
        </w:tc>
        <w:tc>
          <w:tcPr>
            <w:tcW w:w="5004" w:type="dxa"/>
            <w:shd w:val="clear" w:color="auto" w:fill="auto"/>
            <w:vAlign w:val="center"/>
          </w:tcPr>
          <w:p w14:paraId="39E32627" w14:textId="77777777" w:rsidR="00D43390" w:rsidRPr="00B31223" w:rsidRDefault="00D43390" w:rsidP="00D43390">
            <w:pPr>
              <w:rPr>
                <w:rFonts w:cs="Arial"/>
                <w:sz w:val="16"/>
                <w:szCs w:val="16"/>
              </w:rPr>
            </w:pPr>
            <w:r w:rsidRPr="00B31223">
              <w:rPr>
                <w:rFonts w:cs="Arial"/>
                <w:sz w:val="16"/>
                <w:szCs w:val="16"/>
              </w:rPr>
              <w:t>Educação Física</w:t>
            </w:r>
          </w:p>
        </w:tc>
        <w:tc>
          <w:tcPr>
            <w:tcW w:w="1320" w:type="dxa"/>
            <w:shd w:val="clear" w:color="auto" w:fill="auto"/>
            <w:vAlign w:val="center"/>
          </w:tcPr>
          <w:p w14:paraId="5A3B8327" w14:textId="77777777" w:rsidR="00D43390" w:rsidRPr="00B31223" w:rsidRDefault="00D43390" w:rsidP="00D43390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B31223">
              <w:rPr>
                <w:rFonts w:cs="Arial"/>
                <w:sz w:val="16"/>
                <w:szCs w:val="16"/>
                <w:lang w:eastAsia="pt-BR"/>
              </w:rPr>
              <w:t>IFFAR-URUG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14:paraId="382358F8" w14:textId="77777777" w:rsidR="00D43390" w:rsidRPr="00B31223" w:rsidRDefault="00D43390" w:rsidP="00D43390">
            <w:pPr>
              <w:jc w:val="center"/>
              <w:rPr>
                <w:rFonts w:cs="Arial"/>
                <w:sz w:val="16"/>
                <w:szCs w:val="16"/>
                <w:shd w:val="clear" w:color="auto" w:fill="F9FBFD"/>
              </w:rPr>
            </w:pPr>
            <w:r w:rsidRPr="00B31223">
              <w:rPr>
                <w:rFonts w:cs="Arial"/>
                <w:sz w:val="16"/>
                <w:szCs w:val="16"/>
                <w:shd w:val="clear" w:color="auto" w:fill="F9FBFD"/>
              </w:rPr>
              <w:t>IFFAR-FW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14:paraId="3F18E7DA" w14:textId="77777777" w:rsidR="00D43390" w:rsidRPr="00B31223" w:rsidRDefault="00D43390" w:rsidP="00D43390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B31223">
              <w:rPr>
                <w:rFonts w:cs="Arial"/>
                <w:bCs/>
                <w:sz w:val="16"/>
                <w:szCs w:val="16"/>
                <w:lang w:eastAsia="pt-BR"/>
              </w:rPr>
              <w:t>23/08/2022</w:t>
            </w:r>
          </w:p>
        </w:tc>
      </w:tr>
      <w:tr w:rsidR="00D43390" w14:paraId="2BAD7A2A" w14:textId="77777777" w:rsidTr="00594ED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1340" w:type="dxa"/>
            <w:shd w:val="clear" w:color="auto" w:fill="auto"/>
            <w:noWrap/>
            <w:vAlign w:val="center"/>
          </w:tcPr>
          <w:p w14:paraId="030BF3D5" w14:textId="77777777" w:rsidR="00D43390" w:rsidRPr="00E72116" w:rsidRDefault="00D43390" w:rsidP="00D43390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595</w:t>
            </w:r>
          </w:p>
        </w:tc>
        <w:tc>
          <w:tcPr>
            <w:tcW w:w="4180" w:type="dxa"/>
            <w:shd w:val="clear" w:color="auto" w:fill="auto"/>
            <w:vAlign w:val="center"/>
          </w:tcPr>
          <w:p w14:paraId="7C95E8EC" w14:textId="77777777" w:rsidR="00D43390" w:rsidRPr="00E72116" w:rsidRDefault="00D43390" w:rsidP="00D43390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MARLON DE SOUZA VARGAS</w:t>
            </w:r>
          </w:p>
        </w:tc>
        <w:tc>
          <w:tcPr>
            <w:tcW w:w="5004" w:type="dxa"/>
            <w:shd w:val="clear" w:color="auto" w:fill="auto"/>
            <w:vAlign w:val="center"/>
          </w:tcPr>
          <w:p w14:paraId="1E15AEEF" w14:textId="77777777" w:rsidR="00D43390" w:rsidRPr="00E72116" w:rsidRDefault="00D43390" w:rsidP="00D43390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Assistente em Administração</w:t>
            </w:r>
          </w:p>
        </w:tc>
        <w:tc>
          <w:tcPr>
            <w:tcW w:w="1320" w:type="dxa"/>
            <w:shd w:val="clear" w:color="auto" w:fill="auto"/>
            <w:vAlign w:val="center"/>
          </w:tcPr>
          <w:p w14:paraId="40E4C158" w14:textId="77777777" w:rsidR="00D43390" w:rsidRPr="00E72116" w:rsidRDefault="00D43390" w:rsidP="00D43390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sz w:val="16"/>
                <w:szCs w:val="16"/>
                <w:lang w:eastAsia="pt-BR"/>
              </w:rPr>
              <w:t>IFFAR-PB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14:paraId="22DA217D" w14:textId="77777777" w:rsidR="00D43390" w:rsidRPr="00E72116" w:rsidRDefault="00D43390" w:rsidP="00D43390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IFFAR-</w:t>
            </w:r>
            <w:r>
              <w:rPr>
                <w:rFonts w:cs="Arial"/>
                <w:sz w:val="16"/>
                <w:szCs w:val="16"/>
                <w:lang w:eastAsia="pt-BR"/>
              </w:rPr>
              <w:t>RT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14:paraId="25438E0E" w14:textId="77777777" w:rsidR="00D43390" w:rsidRDefault="00D43390" w:rsidP="00D43390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20/10/2022</w:t>
            </w:r>
          </w:p>
        </w:tc>
      </w:tr>
      <w:tr w:rsidR="001E1C94" w14:paraId="581072AF" w14:textId="77777777" w:rsidTr="00594ED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1340" w:type="dxa"/>
            <w:shd w:val="clear" w:color="auto" w:fill="auto"/>
            <w:noWrap/>
            <w:vAlign w:val="center"/>
          </w:tcPr>
          <w:p w14:paraId="12A629D9" w14:textId="0A2A65A3" w:rsidR="001E1C94" w:rsidRDefault="001E1C94" w:rsidP="001E1C94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bCs/>
                <w:iCs/>
                <w:sz w:val="16"/>
                <w:szCs w:val="16"/>
              </w:rPr>
              <w:t>541</w:t>
            </w:r>
          </w:p>
        </w:tc>
        <w:tc>
          <w:tcPr>
            <w:tcW w:w="4180" w:type="dxa"/>
            <w:shd w:val="clear" w:color="auto" w:fill="auto"/>
            <w:vAlign w:val="center"/>
          </w:tcPr>
          <w:p w14:paraId="0BA015AB" w14:textId="1789E51A" w:rsidR="001E1C94" w:rsidRDefault="001E1C94" w:rsidP="001E1C94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</w:rPr>
              <w:t>GABRIEL FARIA ESTIVALLET PACHECO</w:t>
            </w:r>
          </w:p>
        </w:tc>
        <w:tc>
          <w:tcPr>
            <w:tcW w:w="5004" w:type="dxa"/>
            <w:shd w:val="clear" w:color="auto" w:fill="auto"/>
            <w:vAlign w:val="center"/>
          </w:tcPr>
          <w:p w14:paraId="176BFE91" w14:textId="2026C37B" w:rsidR="001E1C94" w:rsidRPr="00E72116" w:rsidRDefault="001E1C94" w:rsidP="001E1C94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</w:rPr>
              <w:t>Agronomia / Zootecnia</w:t>
            </w:r>
          </w:p>
        </w:tc>
        <w:tc>
          <w:tcPr>
            <w:tcW w:w="1320" w:type="dxa"/>
            <w:shd w:val="clear" w:color="auto" w:fill="auto"/>
            <w:vAlign w:val="center"/>
          </w:tcPr>
          <w:p w14:paraId="2511B20E" w14:textId="0A25FF88" w:rsidR="001E1C94" w:rsidRPr="00990E40" w:rsidRDefault="001E1C94" w:rsidP="001E1C94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53A34">
              <w:rPr>
                <w:rFonts w:cs="Arial"/>
                <w:sz w:val="16"/>
                <w:szCs w:val="16"/>
                <w:lang w:eastAsia="pt-BR"/>
              </w:rPr>
              <w:t>IFFAR-AL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14:paraId="32E89176" w14:textId="26909BC6" w:rsidR="001E1C94" w:rsidRPr="00256F38" w:rsidRDefault="001E1C94" w:rsidP="001E1C94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B31223">
              <w:rPr>
                <w:rFonts w:cs="Arial"/>
                <w:sz w:val="16"/>
                <w:szCs w:val="16"/>
                <w:shd w:val="clear" w:color="auto" w:fill="F9FBFD"/>
              </w:rPr>
              <w:t>IFFAR-FW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14:paraId="1F21358F" w14:textId="25AB4A1E" w:rsidR="001E1C94" w:rsidRDefault="001E1C94" w:rsidP="001E1C94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17/11/2022</w:t>
            </w:r>
          </w:p>
        </w:tc>
      </w:tr>
      <w:tr w:rsidR="00722306" w14:paraId="4BD160B5" w14:textId="77777777" w:rsidTr="00594ED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1340" w:type="dxa"/>
            <w:shd w:val="clear" w:color="auto" w:fill="auto"/>
            <w:noWrap/>
            <w:vAlign w:val="center"/>
          </w:tcPr>
          <w:p w14:paraId="6AB4A9E9" w14:textId="14C702E2" w:rsidR="00722306" w:rsidRPr="00722306" w:rsidRDefault="00722306" w:rsidP="00722306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722306">
              <w:rPr>
                <w:rFonts w:cs="Arial"/>
                <w:sz w:val="16"/>
                <w:szCs w:val="16"/>
                <w:lang w:eastAsia="pt-BR"/>
              </w:rPr>
              <w:t>447</w:t>
            </w:r>
          </w:p>
        </w:tc>
        <w:tc>
          <w:tcPr>
            <w:tcW w:w="4180" w:type="dxa"/>
            <w:shd w:val="clear" w:color="auto" w:fill="auto"/>
            <w:vAlign w:val="center"/>
          </w:tcPr>
          <w:p w14:paraId="2FE7365F" w14:textId="31C65B77" w:rsidR="00722306" w:rsidRPr="00722306" w:rsidRDefault="00722306" w:rsidP="00722306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722306">
              <w:rPr>
                <w:rFonts w:cs="Arial"/>
                <w:sz w:val="16"/>
                <w:szCs w:val="16"/>
                <w:lang w:eastAsia="pt-BR"/>
              </w:rPr>
              <w:t>IZABEL ESPINDOLA BARBOSA</w:t>
            </w:r>
          </w:p>
        </w:tc>
        <w:tc>
          <w:tcPr>
            <w:tcW w:w="5004" w:type="dxa"/>
            <w:shd w:val="clear" w:color="auto" w:fill="auto"/>
            <w:vAlign w:val="center"/>
          </w:tcPr>
          <w:p w14:paraId="541DB579" w14:textId="21AFA306" w:rsidR="00722306" w:rsidRPr="00722306" w:rsidRDefault="00722306" w:rsidP="00722306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722306">
              <w:rPr>
                <w:rFonts w:cs="Arial"/>
                <w:sz w:val="16"/>
                <w:szCs w:val="16"/>
                <w:lang w:eastAsia="pt-BR"/>
              </w:rPr>
              <w:t>Auxiliar de biblioteca</w:t>
            </w:r>
          </w:p>
        </w:tc>
        <w:tc>
          <w:tcPr>
            <w:tcW w:w="1320" w:type="dxa"/>
            <w:shd w:val="clear" w:color="auto" w:fill="auto"/>
            <w:vAlign w:val="center"/>
          </w:tcPr>
          <w:p w14:paraId="12C7D06E" w14:textId="6A0DD8E5" w:rsidR="00722306" w:rsidRPr="00532FDB" w:rsidRDefault="00722306" w:rsidP="00722306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IFFAR-SB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14:paraId="1693CDE7" w14:textId="3046C07B" w:rsidR="00722306" w:rsidRPr="00B31223" w:rsidRDefault="00722306" w:rsidP="00722306">
            <w:pPr>
              <w:suppressAutoHyphens w:val="0"/>
              <w:jc w:val="center"/>
              <w:rPr>
                <w:rFonts w:cs="Arial"/>
                <w:sz w:val="16"/>
                <w:szCs w:val="16"/>
                <w:shd w:val="clear" w:color="auto" w:fill="F9FBFD"/>
              </w:rPr>
            </w:pPr>
            <w:r w:rsidRPr="00B31223">
              <w:rPr>
                <w:rFonts w:cs="Arial"/>
                <w:sz w:val="16"/>
                <w:szCs w:val="16"/>
                <w:shd w:val="clear" w:color="auto" w:fill="F9FBFD"/>
              </w:rPr>
              <w:t>IFFAR-</w:t>
            </w:r>
            <w:r>
              <w:rPr>
                <w:rFonts w:cs="Arial"/>
                <w:sz w:val="16"/>
                <w:szCs w:val="16"/>
                <w:shd w:val="clear" w:color="auto" w:fill="F9FBFD"/>
              </w:rPr>
              <w:t>UG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14:paraId="3F4EC466" w14:textId="2552E8C1" w:rsidR="00722306" w:rsidRDefault="00722306" w:rsidP="00722306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22/01/2023</w:t>
            </w:r>
          </w:p>
        </w:tc>
      </w:tr>
      <w:tr w:rsidR="00722306" w14:paraId="1087A846" w14:textId="77777777" w:rsidTr="00594ED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1340" w:type="dxa"/>
            <w:shd w:val="clear" w:color="auto" w:fill="auto"/>
            <w:noWrap/>
            <w:vAlign w:val="center"/>
          </w:tcPr>
          <w:p w14:paraId="796D0CBE" w14:textId="34C0E245" w:rsidR="00722306" w:rsidRPr="00E253DC" w:rsidRDefault="00722306" w:rsidP="00722306">
            <w:pPr>
              <w:suppressAutoHyphens w:val="0"/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 w:rsidRPr="00E253DC">
              <w:rPr>
                <w:rFonts w:cs="Arial"/>
                <w:sz w:val="16"/>
                <w:szCs w:val="16"/>
                <w:lang w:eastAsia="pt-BR"/>
              </w:rPr>
              <w:t>383</w:t>
            </w:r>
          </w:p>
        </w:tc>
        <w:tc>
          <w:tcPr>
            <w:tcW w:w="4180" w:type="dxa"/>
            <w:shd w:val="clear" w:color="auto" w:fill="auto"/>
            <w:vAlign w:val="center"/>
          </w:tcPr>
          <w:p w14:paraId="678EC45D" w14:textId="5B7106B3" w:rsidR="00722306" w:rsidRPr="00E253DC" w:rsidRDefault="00722306" w:rsidP="00722306">
            <w:pPr>
              <w:suppressAutoHyphens w:val="0"/>
              <w:rPr>
                <w:rFonts w:cs="Arial"/>
                <w:sz w:val="16"/>
                <w:szCs w:val="16"/>
              </w:rPr>
            </w:pPr>
            <w:r w:rsidRPr="00E253DC">
              <w:rPr>
                <w:rFonts w:cs="Arial"/>
                <w:sz w:val="16"/>
                <w:szCs w:val="16"/>
                <w:lang w:eastAsia="pt-BR"/>
              </w:rPr>
              <w:t>FERNANDA MARTINI DE ANDRADE*</w:t>
            </w:r>
          </w:p>
        </w:tc>
        <w:tc>
          <w:tcPr>
            <w:tcW w:w="5004" w:type="dxa"/>
            <w:shd w:val="clear" w:color="auto" w:fill="auto"/>
            <w:vAlign w:val="center"/>
          </w:tcPr>
          <w:p w14:paraId="6B1020FD" w14:textId="50026640" w:rsidR="00722306" w:rsidRPr="00E253DC" w:rsidRDefault="00722306" w:rsidP="00722306">
            <w:pPr>
              <w:suppressAutoHyphens w:val="0"/>
              <w:rPr>
                <w:rFonts w:cs="Arial"/>
                <w:sz w:val="16"/>
                <w:szCs w:val="16"/>
              </w:rPr>
            </w:pPr>
            <w:r w:rsidRPr="00E253DC">
              <w:rPr>
                <w:rFonts w:cs="Arial"/>
                <w:sz w:val="16"/>
                <w:szCs w:val="16"/>
                <w:lang w:eastAsia="pt-BR"/>
              </w:rPr>
              <w:t>Nutricionista-Habilitação</w:t>
            </w:r>
          </w:p>
        </w:tc>
        <w:tc>
          <w:tcPr>
            <w:tcW w:w="1320" w:type="dxa"/>
            <w:shd w:val="clear" w:color="auto" w:fill="auto"/>
            <w:vAlign w:val="center"/>
          </w:tcPr>
          <w:p w14:paraId="64CE77C1" w14:textId="0719902D" w:rsidR="00722306" w:rsidRPr="00F53A34" w:rsidRDefault="00722306" w:rsidP="00722306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532FDB">
              <w:rPr>
                <w:rFonts w:cs="Arial"/>
                <w:sz w:val="16"/>
                <w:szCs w:val="16"/>
                <w:lang w:eastAsia="pt-BR"/>
              </w:rPr>
              <w:t>IFFAR-SAN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14:paraId="5FD50C0A" w14:textId="68568D21" w:rsidR="00722306" w:rsidRPr="00B31223" w:rsidRDefault="00722306" w:rsidP="00722306">
            <w:pPr>
              <w:suppressAutoHyphens w:val="0"/>
              <w:jc w:val="center"/>
              <w:rPr>
                <w:rFonts w:cs="Arial"/>
                <w:sz w:val="16"/>
                <w:szCs w:val="16"/>
                <w:shd w:val="clear" w:color="auto" w:fill="F9FBFD"/>
              </w:rPr>
            </w:pPr>
            <w:r w:rsidRPr="00B31223">
              <w:rPr>
                <w:rFonts w:cs="Arial"/>
                <w:sz w:val="16"/>
                <w:szCs w:val="16"/>
                <w:shd w:val="clear" w:color="auto" w:fill="F9FBFD"/>
              </w:rPr>
              <w:t>IFFAR-</w:t>
            </w:r>
            <w:r>
              <w:rPr>
                <w:rFonts w:cs="Arial"/>
                <w:sz w:val="16"/>
                <w:szCs w:val="16"/>
                <w:shd w:val="clear" w:color="auto" w:fill="F9FBFD"/>
              </w:rPr>
              <w:t>SA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14:paraId="0B3BCF2D" w14:textId="637732F1" w:rsidR="00722306" w:rsidRDefault="00722306" w:rsidP="00722306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31/01/2023</w:t>
            </w:r>
          </w:p>
        </w:tc>
      </w:tr>
      <w:tr w:rsidR="006963B0" w14:paraId="60826FF4" w14:textId="77777777" w:rsidTr="00594ED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1340" w:type="dxa"/>
            <w:shd w:val="clear" w:color="auto" w:fill="auto"/>
            <w:noWrap/>
            <w:vAlign w:val="center"/>
          </w:tcPr>
          <w:p w14:paraId="30275BA4" w14:textId="567E4B0F" w:rsidR="006963B0" w:rsidRPr="00E253DC" w:rsidRDefault="006963B0" w:rsidP="006963B0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336511">
              <w:rPr>
                <w:rFonts w:cs="Arial"/>
                <w:bCs/>
                <w:iCs/>
                <w:sz w:val="16"/>
                <w:szCs w:val="16"/>
              </w:rPr>
              <w:t>459</w:t>
            </w:r>
          </w:p>
        </w:tc>
        <w:tc>
          <w:tcPr>
            <w:tcW w:w="4180" w:type="dxa"/>
            <w:shd w:val="clear" w:color="auto" w:fill="auto"/>
            <w:vAlign w:val="center"/>
          </w:tcPr>
          <w:p w14:paraId="70F3766C" w14:textId="46126EB1" w:rsidR="006963B0" w:rsidRPr="00E253DC" w:rsidRDefault="006963B0" w:rsidP="006963B0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336511">
              <w:rPr>
                <w:rFonts w:cs="Arial"/>
                <w:sz w:val="16"/>
                <w:szCs w:val="16"/>
              </w:rPr>
              <w:t>PAULO ROGÉRIO CALDEIRA DOS SANTOS</w:t>
            </w:r>
          </w:p>
        </w:tc>
        <w:tc>
          <w:tcPr>
            <w:tcW w:w="5004" w:type="dxa"/>
            <w:shd w:val="clear" w:color="auto" w:fill="auto"/>
            <w:vAlign w:val="center"/>
          </w:tcPr>
          <w:p w14:paraId="4712F0E4" w14:textId="4C2D59E3" w:rsidR="006963B0" w:rsidRPr="00E253DC" w:rsidRDefault="006963B0" w:rsidP="006963B0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336511">
              <w:rPr>
                <w:rFonts w:cs="Arial"/>
                <w:sz w:val="16"/>
                <w:szCs w:val="16"/>
              </w:rPr>
              <w:t>Auxiliar em Administração</w:t>
            </w:r>
          </w:p>
        </w:tc>
        <w:tc>
          <w:tcPr>
            <w:tcW w:w="1320" w:type="dxa"/>
            <w:shd w:val="clear" w:color="auto" w:fill="auto"/>
            <w:vAlign w:val="center"/>
          </w:tcPr>
          <w:p w14:paraId="3CB024C8" w14:textId="02DE2E4A" w:rsidR="006963B0" w:rsidRPr="00532FDB" w:rsidRDefault="006963B0" w:rsidP="006963B0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67FE3">
              <w:rPr>
                <w:rFonts w:cs="Arial"/>
                <w:sz w:val="16"/>
                <w:szCs w:val="16"/>
                <w:lang w:eastAsia="pt-BR"/>
              </w:rPr>
              <w:t>IFFAR-JAG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14:paraId="4C7FF136" w14:textId="2B7035EB" w:rsidR="006963B0" w:rsidRPr="00B31223" w:rsidRDefault="006963B0" w:rsidP="006963B0">
            <w:pPr>
              <w:suppressAutoHyphens w:val="0"/>
              <w:jc w:val="center"/>
              <w:rPr>
                <w:rFonts w:cs="Arial"/>
                <w:sz w:val="16"/>
                <w:szCs w:val="16"/>
                <w:shd w:val="clear" w:color="auto" w:fill="F9FBFD"/>
              </w:rPr>
            </w:pPr>
            <w:r w:rsidRPr="00B31223">
              <w:rPr>
                <w:rFonts w:cs="Arial"/>
                <w:sz w:val="16"/>
                <w:szCs w:val="16"/>
                <w:shd w:val="clear" w:color="auto" w:fill="F9FBFD"/>
              </w:rPr>
              <w:t>IFFAR-</w:t>
            </w:r>
            <w:r>
              <w:rPr>
                <w:rFonts w:cs="Arial"/>
                <w:sz w:val="16"/>
                <w:szCs w:val="16"/>
                <w:shd w:val="clear" w:color="auto" w:fill="F9FBFD"/>
              </w:rPr>
              <w:t>AL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14:paraId="63557550" w14:textId="1BDBF165" w:rsidR="006963B0" w:rsidRDefault="006963B0" w:rsidP="006963B0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09/02/2023</w:t>
            </w:r>
          </w:p>
        </w:tc>
      </w:tr>
      <w:tr w:rsidR="00576BC5" w14:paraId="62004FD4" w14:textId="77777777" w:rsidTr="00594ED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1340" w:type="dxa"/>
            <w:shd w:val="clear" w:color="auto" w:fill="auto"/>
            <w:noWrap/>
            <w:vAlign w:val="center"/>
          </w:tcPr>
          <w:p w14:paraId="1381A887" w14:textId="260E1284" w:rsidR="00576BC5" w:rsidRPr="00336511" w:rsidRDefault="00576BC5" w:rsidP="00576BC5">
            <w:pPr>
              <w:suppressAutoHyphens w:val="0"/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 w:rsidRPr="0042215F">
              <w:rPr>
                <w:rFonts w:cs="Arial"/>
                <w:bCs/>
                <w:iCs/>
                <w:sz w:val="16"/>
                <w:szCs w:val="16"/>
              </w:rPr>
              <w:t>553</w:t>
            </w:r>
          </w:p>
        </w:tc>
        <w:tc>
          <w:tcPr>
            <w:tcW w:w="4180" w:type="dxa"/>
            <w:shd w:val="clear" w:color="auto" w:fill="auto"/>
            <w:vAlign w:val="center"/>
          </w:tcPr>
          <w:p w14:paraId="702AFFBB" w14:textId="04E92294" w:rsidR="00576BC5" w:rsidRPr="00336511" w:rsidRDefault="00576BC5" w:rsidP="00576BC5">
            <w:pPr>
              <w:suppressAutoHyphens w:val="0"/>
              <w:rPr>
                <w:rFonts w:cs="Arial"/>
                <w:sz w:val="16"/>
                <w:szCs w:val="16"/>
              </w:rPr>
            </w:pPr>
            <w:r w:rsidRPr="0042215F">
              <w:rPr>
                <w:rFonts w:cs="Arial"/>
                <w:sz w:val="16"/>
                <w:szCs w:val="16"/>
              </w:rPr>
              <w:t>DENISE PALMA</w:t>
            </w:r>
          </w:p>
        </w:tc>
        <w:tc>
          <w:tcPr>
            <w:tcW w:w="5004" w:type="dxa"/>
            <w:shd w:val="clear" w:color="auto" w:fill="auto"/>
            <w:vAlign w:val="center"/>
          </w:tcPr>
          <w:p w14:paraId="3CA1AE15" w14:textId="7EE04C52" w:rsidR="00576BC5" w:rsidRPr="00336511" w:rsidRDefault="00576BC5" w:rsidP="00576BC5">
            <w:pPr>
              <w:suppressAutoHyphens w:val="0"/>
              <w:rPr>
                <w:rFonts w:cs="Arial"/>
                <w:sz w:val="16"/>
                <w:szCs w:val="16"/>
              </w:rPr>
            </w:pPr>
            <w:r w:rsidRPr="0042215F">
              <w:rPr>
                <w:rFonts w:cs="Arial"/>
                <w:sz w:val="16"/>
                <w:szCs w:val="16"/>
              </w:rPr>
              <w:t>Biologia I / Biologia Geral</w:t>
            </w:r>
          </w:p>
        </w:tc>
        <w:tc>
          <w:tcPr>
            <w:tcW w:w="1320" w:type="dxa"/>
            <w:shd w:val="clear" w:color="auto" w:fill="auto"/>
            <w:vAlign w:val="center"/>
          </w:tcPr>
          <w:p w14:paraId="21A02CEE" w14:textId="7DDCEDB5" w:rsidR="00576BC5" w:rsidRPr="00F67FE3" w:rsidRDefault="00576BC5" w:rsidP="00576BC5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42215F">
              <w:rPr>
                <w:rFonts w:cs="Arial"/>
                <w:sz w:val="16"/>
                <w:szCs w:val="16"/>
                <w:lang w:eastAsia="pt-BR"/>
              </w:rPr>
              <w:t>IFFAR-SB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14:paraId="18E85D03" w14:textId="2AEE01DC" w:rsidR="00576BC5" w:rsidRPr="00B31223" w:rsidRDefault="00576BC5" w:rsidP="00576BC5">
            <w:pPr>
              <w:suppressAutoHyphens w:val="0"/>
              <w:jc w:val="center"/>
              <w:rPr>
                <w:rFonts w:cs="Arial"/>
                <w:sz w:val="16"/>
                <w:szCs w:val="16"/>
                <w:shd w:val="clear" w:color="auto" w:fill="F9FBFD"/>
              </w:rPr>
            </w:pPr>
            <w:r w:rsidRPr="00B31223">
              <w:rPr>
                <w:rFonts w:cs="Arial"/>
                <w:sz w:val="16"/>
                <w:szCs w:val="16"/>
                <w:shd w:val="clear" w:color="auto" w:fill="F9FBFD"/>
              </w:rPr>
              <w:t>IFFAR-FW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14:paraId="2544F88F" w14:textId="6BAFF47C" w:rsidR="00576BC5" w:rsidRDefault="00576BC5" w:rsidP="00576BC5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28/02/2023</w:t>
            </w:r>
          </w:p>
        </w:tc>
      </w:tr>
      <w:tr w:rsidR="00BC47DF" w14:paraId="096528C5" w14:textId="77777777" w:rsidTr="00594ED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1340" w:type="dxa"/>
            <w:shd w:val="clear" w:color="auto" w:fill="auto"/>
            <w:noWrap/>
            <w:vAlign w:val="center"/>
          </w:tcPr>
          <w:p w14:paraId="7D19F402" w14:textId="3EDBA892" w:rsidR="00BC47DF" w:rsidRPr="0042215F" w:rsidRDefault="00BC47DF" w:rsidP="00BC47DF">
            <w:pPr>
              <w:suppressAutoHyphens w:val="0"/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 w:rsidRPr="00A6548D">
              <w:rPr>
                <w:rFonts w:cs="Arial"/>
                <w:sz w:val="16"/>
                <w:szCs w:val="16"/>
                <w:lang w:eastAsia="pt-BR"/>
              </w:rPr>
              <w:t>573</w:t>
            </w:r>
          </w:p>
        </w:tc>
        <w:tc>
          <w:tcPr>
            <w:tcW w:w="4180" w:type="dxa"/>
            <w:shd w:val="clear" w:color="auto" w:fill="auto"/>
            <w:vAlign w:val="center"/>
          </w:tcPr>
          <w:p w14:paraId="67B2EA2F" w14:textId="0BDED1DE" w:rsidR="00BC47DF" w:rsidRPr="0042215F" w:rsidRDefault="00BC47DF" w:rsidP="00BC47DF">
            <w:pPr>
              <w:suppressAutoHyphens w:val="0"/>
              <w:rPr>
                <w:rFonts w:cs="Arial"/>
                <w:sz w:val="16"/>
                <w:szCs w:val="16"/>
              </w:rPr>
            </w:pPr>
            <w:r w:rsidRPr="00A6548D">
              <w:rPr>
                <w:rFonts w:cs="Arial"/>
                <w:sz w:val="16"/>
                <w:szCs w:val="16"/>
                <w:lang w:eastAsia="pt-BR"/>
              </w:rPr>
              <w:t>RODRIGO WILTGEN FERREIRA</w:t>
            </w:r>
          </w:p>
        </w:tc>
        <w:tc>
          <w:tcPr>
            <w:tcW w:w="5004" w:type="dxa"/>
            <w:shd w:val="clear" w:color="auto" w:fill="auto"/>
            <w:vAlign w:val="center"/>
          </w:tcPr>
          <w:p w14:paraId="55CEF7D9" w14:textId="7E25E98B" w:rsidR="00BC47DF" w:rsidRPr="0042215F" w:rsidRDefault="00BC47DF" w:rsidP="00BC47DF">
            <w:pPr>
              <w:suppressAutoHyphens w:val="0"/>
              <w:rPr>
                <w:rFonts w:cs="Arial"/>
                <w:sz w:val="16"/>
                <w:szCs w:val="16"/>
              </w:rPr>
            </w:pPr>
            <w:r w:rsidRPr="00A6548D">
              <w:rPr>
                <w:rFonts w:cs="Arial"/>
                <w:sz w:val="16"/>
                <w:szCs w:val="16"/>
                <w:lang w:eastAsia="pt-BR"/>
              </w:rPr>
              <w:t>Educação Física</w:t>
            </w:r>
          </w:p>
        </w:tc>
        <w:tc>
          <w:tcPr>
            <w:tcW w:w="1320" w:type="dxa"/>
            <w:shd w:val="clear" w:color="auto" w:fill="auto"/>
            <w:vAlign w:val="center"/>
          </w:tcPr>
          <w:p w14:paraId="00071375" w14:textId="0F7D66AB" w:rsidR="00BC47DF" w:rsidRPr="0042215F" w:rsidRDefault="00BC47DF" w:rsidP="00BC47DF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A6548D">
              <w:rPr>
                <w:rFonts w:cs="Arial"/>
                <w:sz w:val="16"/>
                <w:szCs w:val="16"/>
                <w:lang w:eastAsia="pt-BR"/>
              </w:rPr>
              <w:t>IFFAR-SB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14:paraId="2A8217E4" w14:textId="58D87A9F" w:rsidR="00BC47DF" w:rsidRPr="00B31223" w:rsidRDefault="00BC47DF" w:rsidP="00BC47DF">
            <w:pPr>
              <w:suppressAutoHyphens w:val="0"/>
              <w:jc w:val="center"/>
              <w:rPr>
                <w:rFonts w:cs="Arial"/>
                <w:sz w:val="16"/>
                <w:szCs w:val="16"/>
                <w:shd w:val="clear" w:color="auto" w:fill="F9FBFD"/>
              </w:rPr>
            </w:pPr>
            <w:r w:rsidRPr="00070262">
              <w:rPr>
                <w:rFonts w:cs="Arial"/>
                <w:sz w:val="16"/>
                <w:szCs w:val="16"/>
                <w:lang w:eastAsia="pt-BR"/>
              </w:rPr>
              <w:t>IFFAR-SVS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14:paraId="5BDB5BFF" w14:textId="03E51110" w:rsidR="00BC47DF" w:rsidRDefault="00BC47DF" w:rsidP="00BC47DF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30/03/2023</w:t>
            </w:r>
          </w:p>
        </w:tc>
      </w:tr>
      <w:tr w:rsidR="00D22667" w14:paraId="59CAF03F" w14:textId="77777777" w:rsidTr="00594ED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1340" w:type="dxa"/>
            <w:shd w:val="clear" w:color="auto" w:fill="auto"/>
            <w:noWrap/>
            <w:vAlign w:val="center"/>
          </w:tcPr>
          <w:p w14:paraId="16EADD3B" w14:textId="43FEB012" w:rsidR="00D22667" w:rsidRPr="00A6548D" w:rsidRDefault="00D22667" w:rsidP="00D22667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1469F2">
              <w:rPr>
                <w:rFonts w:cs="Arial"/>
                <w:bCs/>
                <w:iCs/>
                <w:sz w:val="16"/>
                <w:szCs w:val="16"/>
              </w:rPr>
              <w:t>402</w:t>
            </w:r>
          </w:p>
        </w:tc>
        <w:tc>
          <w:tcPr>
            <w:tcW w:w="4180" w:type="dxa"/>
            <w:shd w:val="clear" w:color="auto" w:fill="auto"/>
            <w:vAlign w:val="center"/>
          </w:tcPr>
          <w:p w14:paraId="4B35EDE9" w14:textId="1CB5774A" w:rsidR="00D22667" w:rsidRPr="00A6548D" w:rsidRDefault="00D22667" w:rsidP="00D22667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1469F2">
              <w:rPr>
                <w:rFonts w:cs="Arial"/>
                <w:sz w:val="16"/>
                <w:szCs w:val="16"/>
              </w:rPr>
              <w:t>NADIA BEATRIZ CASANI BELINAZO</w:t>
            </w:r>
          </w:p>
        </w:tc>
        <w:tc>
          <w:tcPr>
            <w:tcW w:w="5004" w:type="dxa"/>
            <w:shd w:val="clear" w:color="auto" w:fill="auto"/>
            <w:vAlign w:val="center"/>
          </w:tcPr>
          <w:p w14:paraId="6EF4D670" w14:textId="78AE06B4" w:rsidR="00D22667" w:rsidRPr="00A6548D" w:rsidRDefault="00D22667" w:rsidP="00D22667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1469F2">
              <w:rPr>
                <w:rFonts w:cs="Arial"/>
                <w:sz w:val="16"/>
                <w:szCs w:val="16"/>
              </w:rPr>
              <w:t>Pedagogo-Área</w:t>
            </w:r>
          </w:p>
        </w:tc>
        <w:tc>
          <w:tcPr>
            <w:tcW w:w="1320" w:type="dxa"/>
            <w:shd w:val="clear" w:color="auto" w:fill="auto"/>
            <w:vAlign w:val="center"/>
          </w:tcPr>
          <w:p w14:paraId="41D37BE0" w14:textId="474429C4" w:rsidR="00D22667" w:rsidRPr="00A6548D" w:rsidRDefault="00D22667" w:rsidP="00D22667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1469F2">
              <w:rPr>
                <w:rFonts w:cs="Arial"/>
                <w:sz w:val="16"/>
                <w:szCs w:val="16"/>
                <w:lang w:eastAsia="pt-BR"/>
              </w:rPr>
              <w:t>IFFAR-AL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14:paraId="69441D82" w14:textId="208B4DAF" w:rsidR="00D22667" w:rsidRPr="00070262" w:rsidRDefault="00D22667" w:rsidP="00D22667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IFFAR-</w:t>
            </w:r>
            <w:r>
              <w:rPr>
                <w:rFonts w:cs="Arial"/>
                <w:sz w:val="16"/>
                <w:szCs w:val="16"/>
                <w:lang w:eastAsia="pt-BR"/>
              </w:rPr>
              <w:t>RT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14:paraId="752CFBF6" w14:textId="02635674" w:rsidR="00D22667" w:rsidRDefault="00D22667" w:rsidP="00D22667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17/04/2023</w:t>
            </w:r>
          </w:p>
        </w:tc>
      </w:tr>
      <w:tr w:rsidR="00DF2272" w14:paraId="2478DB75" w14:textId="77777777" w:rsidTr="00594ED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1340" w:type="dxa"/>
            <w:shd w:val="clear" w:color="auto" w:fill="auto"/>
            <w:noWrap/>
            <w:vAlign w:val="center"/>
          </w:tcPr>
          <w:p w14:paraId="59CB0FEE" w14:textId="47B9B15D" w:rsidR="00DF2272" w:rsidRPr="001469F2" w:rsidRDefault="00DF2272" w:rsidP="00DF2272">
            <w:pPr>
              <w:suppressAutoHyphens w:val="0"/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 w:rsidRPr="001469F2">
              <w:rPr>
                <w:rFonts w:cs="Arial"/>
                <w:bCs/>
                <w:iCs/>
                <w:sz w:val="16"/>
                <w:szCs w:val="16"/>
              </w:rPr>
              <w:t>414</w:t>
            </w:r>
          </w:p>
        </w:tc>
        <w:tc>
          <w:tcPr>
            <w:tcW w:w="4180" w:type="dxa"/>
            <w:shd w:val="clear" w:color="auto" w:fill="auto"/>
            <w:vAlign w:val="center"/>
          </w:tcPr>
          <w:p w14:paraId="5E2F072F" w14:textId="39D61C8B" w:rsidR="00DF2272" w:rsidRPr="001469F2" w:rsidRDefault="00DF2272" w:rsidP="00DF2272">
            <w:pPr>
              <w:suppressAutoHyphens w:val="0"/>
              <w:rPr>
                <w:rFonts w:cs="Arial"/>
                <w:sz w:val="16"/>
                <w:szCs w:val="16"/>
              </w:rPr>
            </w:pPr>
            <w:r w:rsidRPr="001469F2">
              <w:rPr>
                <w:rFonts w:cs="Arial"/>
                <w:sz w:val="16"/>
                <w:szCs w:val="16"/>
              </w:rPr>
              <w:t>CAROLINE CÔRTES LACERDA</w:t>
            </w:r>
          </w:p>
        </w:tc>
        <w:tc>
          <w:tcPr>
            <w:tcW w:w="5004" w:type="dxa"/>
            <w:shd w:val="clear" w:color="auto" w:fill="auto"/>
            <w:vAlign w:val="center"/>
          </w:tcPr>
          <w:p w14:paraId="4D337B3A" w14:textId="6611DF94" w:rsidR="00DF2272" w:rsidRPr="001469F2" w:rsidRDefault="00DF2272" w:rsidP="00DF2272">
            <w:pPr>
              <w:suppressAutoHyphens w:val="0"/>
              <w:rPr>
                <w:rFonts w:cs="Arial"/>
                <w:sz w:val="16"/>
                <w:szCs w:val="16"/>
              </w:rPr>
            </w:pPr>
            <w:r w:rsidRPr="001469F2">
              <w:rPr>
                <w:rFonts w:cs="Arial"/>
                <w:sz w:val="16"/>
                <w:szCs w:val="16"/>
              </w:rPr>
              <w:t>Pedagogo-Área</w:t>
            </w:r>
          </w:p>
        </w:tc>
        <w:tc>
          <w:tcPr>
            <w:tcW w:w="1320" w:type="dxa"/>
            <w:shd w:val="clear" w:color="auto" w:fill="auto"/>
            <w:vAlign w:val="center"/>
          </w:tcPr>
          <w:p w14:paraId="4B0B4227" w14:textId="56BB1DDC" w:rsidR="00DF2272" w:rsidRPr="001469F2" w:rsidRDefault="00DF2272" w:rsidP="00DF2272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1469F2">
              <w:rPr>
                <w:rFonts w:cs="Arial"/>
                <w:sz w:val="16"/>
                <w:szCs w:val="16"/>
                <w:lang w:eastAsia="pt-BR"/>
              </w:rPr>
              <w:t>IFFAR-SB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14:paraId="09F5A318" w14:textId="63756CBE" w:rsidR="00DF2272" w:rsidRPr="00256F38" w:rsidRDefault="00DF2272" w:rsidP="00DF2272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1469F2">
              <w:rPr>
                <w:rFonts w:cs="Arial"/>
                <w:sz w:val="16"/>
                <w:szCs w:val="16"/>
                <w:shd w:val="clear" w:color="auto" w:fill="F9FBFD"/>
              </w:rPr>
              <w:t>12/02/2010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14:paraId="2F7E89CA" w14:textId="794CB045" w:rsidR="00DF2272" w:rsidRDefault="00DF2272" w:rsidP="00DF2272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08/05/2023</w:t>
            </w:r>
          </w:p>
        </w:tc>
      </w:tr>
      <w:tr w:rsidR="00284BCA" w14:paraId="61C0FBF0" w14:textId="77777777" w:rsidTr="00594ED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1340" w:type="dxa"/>
            <w:shd w:val="clear" w:color="auto" w:fill="auto"/>
            <w:noWrap/>
            <w:vAlign w:val="center"/>
          </w:tcPr>
          <w:p w14:paraId="5D9730EB" w14:textId="4C9C23D0" w:rsidR="00284BCA" w:rsidRPr="001469F2" w:rsidRDefault="00284BCA" w:rsidP="00284BCA">
            <w:pPr>
              <w:suppressAutoHyphens w:val="0"/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597</w:t>
            </w:r>
          </w:p>
        </w:tc>
        <w:tc>
          <w:tcPr>
            <w:tcW w:w="4180" w:type="dxa"/>
            <w:shd w:val="clear" w:color="auto" w:fill="auto"/>
            <w:vAlign w:val="center"/>
          </w:tcPr>
          <w:p w14:paraId="0C3C82DD" w14:textId="1D16C565" w:rsidR="00284BCA" w:rsidRPr="001469F2" w:rsidRDefault="00284BCA" w:rsidP="00284BCA">
            <w:pPr>
              <w:suppressAutoHyphens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MARIELLE MEDEIROS DE SOUZA</w:t>
            </w:r>
          </w:p>
        </w:tc>
        <w:tc>
          <w:tcPr>
            <w:tcW w:w="5004" w:type="dxa"/>
            <w:shd w:val="clear" w:color="auto" w:fill="auto"/>
            <w:vAlign w:val="center"/>
          </w:tcPr>
          <w:p w14:paraId="08750373" w14:textId="0D9F7D93" w:rsidR="00284BCA" w:rsidRPr="001469F2" w:rsidRDefault="00284BCA" w:rsidP="00284BCA">
            <w:pPr>
              <w:suppressAutoHyphens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Gestão Ambiental / Meio Ambiente</w:t>
            </w:r>
          </w:p>
        </w:tc>
        <w:tc>
          <w:tcPr>
            <w:tcW w:w="1320" w:type="dxa"/>
            <w:shd w:val="clear" w:color="auto" w:fill="auto"/>
            <w:vAlign w:val="center"/>
          </w:tcPr>
          <w:p w14:paraId="0C11F7DF" w14:textId="3AA127A0" w:rsidR="00284BCA" w:rsidRPr="001469F2" w:rsidRDefault="00284BCA" w:rsidP="00284BCA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IFFAR-JÁ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14:paraId="285ED61E" w14:textId="5379F9F1" w:rsidR="00284BCA" w:rsidRPr="001469F2" w:rsidRDefault="00284BCA" w:rsidP="00284BCA">
            <w:pPr>
              <w:suppressAutoHyphens w:val="0"/>
              <w:jc w:val="center"/>
              <w:rPr>
                <w:rFonts w:cs="Arial"/>
                <w:sz w:val="16"/>
                <w:szCs w:val="16"/>
                <w:shd w:val="clear" w:color="auto" w:fill="F9FBFD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22/09/2014</w:t>
            </w:r>
          </w:p>
        </w:tc>
        <w:tc>
          <w:tcPr>
            <w:tcW w:w="1541" w:type="dxa"/>
            <w:shd w:val="clear" w:color="auto" w:fill="auto"/>
            <w:noWrap/>
            <w:vAlign w:val="center"/>
          </w:tcPr>
          <w:p w14:paraId="594907E7" w14:textId="115CCBD7" w:rsidR="00284BCA" w:rsidRDefault="00284BCA" w:rsidP="00284BCA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05/06/2023</w:t>
            </w:r>
          </w:p>
        </w:tc>
      </w:tr>
    </w:tbl>
    <w:p w14:paraId="3934773F" w14:textId="77777777" w:rsidR="00D93BBC" w:rsidRDefault="00594EDE" w:rsidP="00594EDE">
      <w:pPr>
        <w:tabs>
          <w:tab w:val="left" w:pos="709"/>
        </w:tabs>
        <w:spacing w:after="120"/>
        <w:rPr>
          <w:rFonts w:cs="Arial"/>
          <w:sz w:val="14"/>
          <w:szCs w:val="14"/>
        </w:rPr>
      </w:pPr>
      <w:r w:rsidRPr="002A0DFE">
        <w:rPr>
          <w:rFonts w:cs="Arial"/>
          <w:sz w:val="14"/>
          <w:szCs w:val="14"/>
        </w:rPr>
        <w:t xml:space="preserve">* Servidores </w:t>
      </w:r>
      <w:proofErr w:type="spellStart"/>
      <w:r w:rsidRPr="002A0DFE">
        <w:rPr>
          <w:rFonts w:cs="Arial"/>
          <w:sz w:val="14"/>
          <w:szCs w:val="14"/>
        </w:rPr>
        <w:t>estao</w:t>
      </w:r>
      <w:proofErr w:type="spellEnd"/>
      <w:r w:rsidRPr="002A0DFE">
        <w:rPr>
          <w:rFonts w:cs="Arial"/>
          <w:sz w:val="14"/>
          <w:szCs w:val="14"/>
        </w:rPr>
        <w:t xml:space="preserve"> usufruindo de afastamento integral</w:t>
      </w:r>
      <w:r w:rsidR="00B5685C">
        <w:rPr>
          <w:rFonts w:cs="Arial"/>
          <w:sz w:val="14"/>
          <w:szCs w:val="14"/>
        </w:rPr>
        <w:t xml:space="preserve">   </w:t>
      </w:r>
      <w:r w:rsidR="00D93BBC">
        <w:rPr>
          <w:rFonts w:cs="Arial"/>
          <w:sz w:val="14"/>
          <w:szCs w:val="14"/>
        </w:rPr>
        <w:t>** Servidor em licença para tratar interesse particular</w:t>
      </w:r>
    </w:p>
    <w:p w14:paraId="2CCF8B7F" w14:textId="77777777" w:rsidR="00311D14" w:rsidRDefault="00311D14" w:rsidP="00594EDE">
      <w:pPr>
        <w:tabs>
          <w:tab w:val="left" w:pos="709"/>
        </w:tabs>
        <w:spacing w:after="120"/>
        <w:rPr>
          <w:rFonts w:cs="Arial"/>
          <w:sz w:val="14"/>
          <w:szCs w:val="14"/>
        </w:rPr>
      </w:pPr>
    </w:p>
    <w:tbl>
      <w:tblPr>
        <w:tblW w:w="149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38"/>
        <w:gridCol w:w="3655"/>
        <w:gridCol w:w="4253"/>
        <w:gridCol w:w="1134"/>
        <w:gridCol w:w="1275"/>
        <w:gridCol w:w="3565"/>
      </w:tblGrid>
      <w:tr w:rsidR="004C783F" w:rsidRPr="00FE30BA" w14:paraId="4D72B77E" w14:textId="77777777" w:rsidTr="004A3DCC">
        <w:trPr>
          <w:trHeight w:val="300"/>
        </w:trPr>
        <w:tc>
          <w:tcPr>
            <w:tcW w:w="1492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DB3E2" w:themeFill="text2" w:themeFillTint="66"/>
            <w:noWrap/>
            <w:vAlign w:val="center"/>
            <w:hideMark/>
          </w:tcPr>
          <w:p w14:paraId="31275849" w14:textId="77777777" w:rsidR="004C783F" w:rsidRPr="00FE30BA" w:rsidRDefault="004C783F" w:rsidP="004C783F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 xml:space="preserve">SERVIDORES QUE </w:t>
            </w:r>
            <w:r>
              <w:rPr>
                <w:rFonts w:cs="Arial"/>
                <w:b/>
                <w:bCs/>
                <w:sz w:val="16"/>
                <w:szCs w:val="16"/>
                <w:lang w:eastAsia="pt-BR"/>
              </w:rPr>
              <w:t xml:space="preserve">SAÍRAM DO BANCO </w:t>
            </w: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DE REMOÇÃO A PEDIDO</w:t>
            </w:r>
            <w:r>
              <w:rPr>
                <w:rFonts w:cs="Arial"/>
                <w:b/>
                <w:bCs/>
                <w:sz w:val="16"/>
                <w:szCs w:val="16"/>
                <w:lang w:eastAsia="pt-BR"/>
              </w:rPr>
              <w:t xml:space="preserve"> DEVIDO A OUTRO MOTIVO</w:t>
            </w:r>
          </w:p>
        </w:tc>
      </w:tr>
      <w:tr w:rsidR="004C783F" w:rsidRPr="00FE30BA" w14:paraId="0473911B" w14:textId="77777777" w:rsidTr="006706A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1038" w:type="dxa"/>
            <w:shd w:val="clear" w:color="auto" w:fill="auto"/>
            <w:vAlign w:val="center"/>
          </w:tcPr>
          <w:p w14:paraId="44F647D9" w14:textId="77777777" w:rsidR="004C783F" w:rsidRPr="00FE30BA" w:rsidRDefault="004C783F" w:rsidP="004A3DCC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Nº INSCRIÇÃO</w:t>
            </w:r>
          </w:p>
        </w:tc>
        <w:tc>
          <w:tcPr>
            <w:tcW w:w="3655" w:type="dxa"/>
            <w:shd w:val="clear" w:color="auto" w:fill="auto"/>
            <w:vAlign w:val="center"/>
          </w:tcPr>
          <w:p w14:paraId="372F18F7" w14:textId="77777777" w:rsidR="004C783F" w:rsidRPr="00FE30BA" w:rsidRDefault="004C783F" w:rsidP="004A3DCC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NOME</w:t>
            </w:r>
          </w:p>
        </w:tc>
        <w:tc>
          <w:tcPr>
            <w:tcW w:w="4253" w:type="dxa"/>
            <w:shd w:val="clear" w:color="auto" w:fill="auto"/>
            <w:vAlign w:val="center"/>
          </w:tcPr>
          <w:p w14:paraId="24DD79FF" w14:textId="77777777" w:rsidR="004C783F" w:rsidRPr="00FE30BA" w:rsidRDefault="004C783F" w:rsidP="004A3DCC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>
              <w:rPr>
                <w:rFonts w:cs="Arial"/>
                <w:b/>
                <w:bCs/>
                <w:sz w:val="16"/>
                <w:szCs w:val="16"/>
                <w:lang w:eastAsia="pt-BR"/>
              </w:rPr>
              <w:t>CARGO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5F9E034D" w14:textId="77777777" w:rsidR="004C783F" w:rsidRPr="00FE30BA" w:rsidRDefault="004C783F" w:rsidP="004A3DCC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LOTAÇÃO ATUAL</w:t>
            </w:r>
          </w:p>
        </w:tc>
        <w:tc>
          <w:tcPr>
            <w:tcW w:w="1275" w:type="dxa"/>
            <w:shd w:val="clear" w:color="auto" w:fill="auto"/>
            <w:noWrap/>
            <w:vAlign w:val="center"/>
          </w:tcPr>
          <w:p w14:paraId="4BF18EBE" w14:textId="77777777" w:rsidR="004C783F" w:rsidRPr="00FE30BA" w:rsidRDefault="004C783F" w:rsidP="004A3DCC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LOTAÇÃO PRETENDIDA</w:t>
            </w:r>
          </w:p>
        </w:tc>
        <w:tc>
          <w:tcPr>
            <w:tcW w:w="3565" w:type="dxa"/>
            <w:shd w:val="clear" w:color="auto" w:fill="auto"/>
            <w:noWrap/>
            <w:vAlign w:val="center"/>
          </w:tcPr>
          <w:p w14:paraId="0CFDECD6" w14:textId="77777777" w:rsidR="004C783F" w:rsidRPr="00FE30BA" w:rsidRDefault="004C783F" w:rsidP="004A3DCC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>
              <w:rPr>
                <w:rFonts w:cs="Arial"/>
                <w:b/>
                <w:bCs/>
                <w:sz w:val="16"/>
                <w:szCs w:val="16"/>
                <w:lang w:eastAsia="pt-BR"/>
              </w:rPr>
              <w:t>MOTIVO</w:t>
            </w:r>
          </w:p>
        </w:tc>
      </w:tr>
      <w:tr w:rsidR="004C783F" w:rsidRPr="00FE30BA" w14:paraId="194542B3" w14:textId="77777777" w:rsidTr="006706A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1038" w:type="dxa"/>
            <w:shd w:val="clear" w:color="auto" w:fill="auto"/>
            <w:vAlign w:val="center"/>
          </w:tcPr>
          <w:p w14:paraId="60927799" w14:textId="77777777" w:rsidR="004C783F" w:rsidRPr="00601D3D" w:rsidRDefault="004C783F" w:rsidP="000A1FF9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601D3D">
              <w:rPr>
                <w:rFonts w:cs="Arial"/>
                <w:bCs/>
                <w:sz w:val="16"/>
                <w:szCs w:val="16"/>
                <w:lang w:eastAsia="pt-BR"/>
              </w:rPr>
              <w:t>313</w:t>
            </w:r>
          </w:p>
        </w:tc>
        <w:tc>
          <w:tcPr>
            <w:tcW w:w="3655" w:type="dxa"/>
            <w:shd w:val="clear" w:color="auto" w:fill="auto"/>
            <w:vAlign w:val="center"/>
          </w:tcPr>
          <w:p w14:paraId="6E030AA9" w14:textId="77777777" w:rsidR="004C783F" w:rsidRPr="00601D3D" w:rsidRDefault="004C783F" w:rsidP="000A1FF9">
            <w:pPr>
              <w:suppressAutoHyphens w:val="0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601D3D">
              <w:rPr>
                <w:rFonts w:cs="Arial"/>
                <w:bCs/>
                <w:sz w:val="16"/>
                <w:szCs w:val="16"/>
                <w:lang w:eastAsia="pt-BR"/>
              </w:rPr>
              <w:t>MAIARA LAIS MARCON</w:t>
            </w:r>
          </w:p>
        </w:tc>
        <w:tc>
          <w:tcPr>
            <w:tcW w:w="4253" w:type="dxa"/>
            <w:shd w:val="clear" w:color="auto" w:fill="auto"/>
            <w:vAlign w:val="center"/>
          </w:tcPr>
          <w:p w14:paraId="05BCECAF" w14:textId="77777777" w:rsidR="004C783F" w:rsidRPr="00601D3D" w:rsidRDefault="004C783F" w:rsidP="000A1FF9">
            <w:pPr>
              <w:suppressAutoHyphens w:val="0"/>
              <w:rPr>
                <w:rFonts w:cs="Arial"/>
                <w:bCs/>
                <w:sz w:val="16"/>
                <w:szCs w:val="16"/>
                <w:lang w:eastAsia="pt-BR"/>
              </w:rPr>
            </w:pPr>
            <w:r>
              <w:rPr>
                <w:rFonts w:cs="Arial"/>
                <w:bCs/>
                <w:sz w:val="16"/>
                <w:szCs w:val="16"/>
                <w:lang w:eastAsia="pt-BR"/>
              </w:rPr>
              <w:t xml:space="preserve">Docente – Área </w:t>
            </w:r>
            <w:r w:rsidRPr="00601D3D">
              <w:rPr>
                <w:rFonts w:cs="Arial"/>
                <w:bCs/>
                <w:sz w:val="16"/>
                <w:szCs w:val="16"/>
                <w:lang w:eastAsia="pt-BR"/>
              </w:rPr>
              <w:t>Administração / Administração Geral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3BD0AFA5" w14:textId="77777777" w:rsidR="004C783F" w:rsidRPr="00601D3D" w:rsidRDefault="004C783F" w:rsidP="000A1FF9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601D3D">
              <w:rPr>
                <w:rFonts w:cs="Arial"/>
                <w:sz w:val="16"/>
                <w:szCs w:val="16"/>
                <w:lang w:eastAsia="pt-BR"/>
              </w:rPr>
              <w:t>IFFAR-UG</w:t>
            </w:r>
          </w:p>
        </w:tc>
        <w:tc>
          <w:tcPr>
            <w:tcW w:w="1275" w:type="dxa"/>
            <w:shd w:val="clear" w:color="auto" w:fill="auto"/>
            <w:noWrap/>
            <w:vAlign w:val="center"/>
          </w:tcPr>
          <w:p w14:paraId="4FEF1E03" w14:textId="77777777" w:rsidR="004C783F" w:rsidRPr="00601D3D" w:rsidRDefault="004C783F" w:rsidP="000A1FF9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IFFAR-FW</w:t>
            </w:r>
          </w:p>
        </w:tc>
        <w:tc>
          <w:tcPr>
            <w:tcW w:w="3565" w:type="dxa"/>
            <w:shd w:val="clear" w:color="auto" w:fill="auto"/>
            <w:noWrap/>
            <w:vAlign w:val="center"/>
          </w:tcPr>
          <w:p w14:paraId="235F4776" w14:textId="77777777" w:rsidR="004C783F" w:rsidRPr="00601D3D" w:rsidRDefault="004C783F" w:rsidP="002C64F1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>
              <w:rPr>
                <w:rFonts w:cs="Arial"/>
                <w:bCs/>
                <w:sz w:val="16"/>
                <w:szCs w:val="16"/>
                <w:lang w:eastAsia="pt-BR"/>
              </w:rPr>
              <w:t>Servidora solicitou vacância em 15/01/2020</w:t>
            </w:r>
          </w:p>
        </w:tc>
      </w:tr>
      <w:tr w:rsidR="004C783F" w:rsidRPr="00FE30BA" w14:paraId="1A0E90B6" w14:textId="77777777" w:rsidTr="006706A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1038" w:type="dxa"/>
            <w:shd w:val="clear" w:color="auto" w:fill="auto"/>
            <w:vAlign w:val="center"/>
            <w:hideMark/>
          </w:tcPr>
          <w:p w14:paraId="111C95C9" w14:textId="77777777" w:rsidR="004C783F" w:rsidRPr="00FE30BA" w:rsidRDefault="004C783F" w:rsidP="000A1FF9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285</w:t>
            </w:r>
          </w:p>
        </w:tc>
        <w:tc>
          <w:tcPr>
            <w:tcW w:w="3655" w:type="dxa"/>
            <w:shd w:val="clear" w:color="auto" w:fill="auto"/>
            <w:vAlign w:val="center"/>
            <w:hideMark/>
          </w:tcPr>
          <w:p w14:paraId="10AB01CF" w14:textId="77777777" w:rsidR="004C783F" w:rsidRPr="00FE30BA" w:rsidRDefault="004C783F" w:rsidP="000A1FF9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MÔNICA PIOTSCKOWSKI</w:t>
            </w:r>
          </w:p>
        </w:tc>
        <w:tc>
          <w:tcPr>
            <w:tcW w:w="4253" w:type="dxa"/>
            <w:shd w:val="clear" w:color="auto" w:fill="auto"/>
            <w:vAlign w:val="center"/>
            <w:hideMark/>
          </w:tcPr>
          <w:p w14:paraId="0B71281C" w14:textId="77777777" w:rsidR="004C783F" w:rsidRPr="00FE30BA" w:rsidRDefault="004C783F" w:rsidP="000A1FF9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 xml:space="preserve">Docente – Área </w:t>
            </w:r>
            <w:r w:rsidRPr="00FE30BA">
              <w:rPr>
                <w:rFonts w:cs="Arial"/>
                <w:sz w:val="16"/>
                <w:szCs w:val="16"/>
                <w:lang w:eastAsia="pt-BR"/>
              </w:rPr>
              <w:t>Matemática I / Matemática Geral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14:paraId="0F1C7FB5" w14:textId="77777777" w:rsidR="004C783F" w:rsidRPr="00FE30BA" w:rsidRDefault="004C783F" w:rsidP="000A1FF9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IFFAR-SB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14:paraId="535C0BCF" w14:textId="77777777" w:rsidR="004C783F" w:rsidRPr="00FE30BA" w:rsidRDefault="004C783F" w:rsidP="004C783F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IFFAR-S</w:t>
            </w:r>
            <w:r>
              <w:rPr>
                <w:rFonts w:cs="Arial"/>
                <w:sz w:val="16"/>
                <w:szCs w:val="16"/>
                <w:lang w:eastAsia="pt-BR"/>
              </w:rPr>
              <w:t>R</w:t>
            </w:r>
          </w:p>
        </w:tc>
        <w:tc>
          <w:tcPr>
            <w:tcW w:w="3565" w:type="dxa"/>
            <w:shd w:val="clear" w:color="auto" w:fill="auto"/>
            <w:noWrap/>
            <w:vAlign w:val="center"/>
            <w:hideMark/>
          </w:tcPr>
          <w:p w14:paraId="0D3DE1DD" w14:textId="77777777" w:rsidR="004C783F" w:rsidRPr="00FE30BA" w:rsidRDefault="004C783F" w:rsidP="004C783F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Servidora redistribuída em 10/02/2020</w:t>
            </w:r>
          </w:p>
        </w:tc>
      </w:tr>
      <w:tr w:rsidR="004C783F" w:rsidRPr="00FE30BA" w14:paraId="3747A067" w14:textId="77777777" w:rsidTr="006706A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1038" w:type="dxa"/>
            <w:shd w:val="clear" w:color="auto" w:fill="auto"/>
            <w:vAlign w:val="center"/>
          </w:tcPr>
          <w:p w14:paraId="3BD25D26" w14:textId="77777777" w:rsidR="004C783F" w:rsidRPr="00256F38" w:rsidRDefault="004C783F" w:rsidP="004A3DCC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365</w:t>
            </w:r>
          </w:p>
        </w:tc>
        <w:tc>
          <w:tcPr>
            <w:tcW w:w="3655" w:type="dxa"/>
            <w:shd w:val="clear" w:color="auto" w:fill="auto"/>
            <w:vAlign w:val="center"/>
          </w:tcPr>
          <w:p w14:paraId="104C5C24" w14:textId="77777777" w:rsidR="004C783F" w:rsidRPr="004C783F" w:rsidRDefault="004C783F" w:rsidP="004A3DCC">
            <w:pPr>
              <w:rPr>
                <w:rFonts w:cs="Arial"/>
                <w:sz w:val="16"/>
                <w:szCs w:val="16"/>
                <w:lang w:eastAsia="pt-BR"/>
              </w:rPr>
            </w:pPr>
            <w:r w:rsidRPr="004C783F">
              <w:rPr>
                <w:rFonts w:cs="Arial"/>
                <w:sz w:val="16"/>
                <w:szCs w:val="16"/>
                <w:lang w:eastAsia="pt-BR"/>
              </w:rPr>
              <w:t>TATIANA PREVEDELLO</w:t>
            </w:r>
          </w:p>
        </w:tc>
        <w:tc>
          <w:tcPr>
            <w:tcW w:w="4253" w:type="dxa"/>
            <w:shd w:val="clear" w:color="auto" w:fill="auto"/>
            <w:vAlign w:val="center"/>
          </w:tcPr>
          <w:p w14:paraId="5C7782AE" w14:textId="77777777" w:rsidR="004C783F" w:rsidRPr="004C783F" w:rsidRDefault="004C783F" w:rsidP="004A3DCC">
            <w:pPr>
              <w:rPr>
                <w:rFonts w:cs="Arial"/>
                <w:sz w:val="16"/>
                <w:szCs w:val="16"/>
                <w:lang w:eastAsia="pt-BR"/>
              </w:rPr>
            </w:pPr>
            <w:r w:rsidRPr="004C783F">
              <w:rPr>
                <w:rFonts w:cs="Arial"/>
                <w:sz w:val="16"/>
                <w:szCs w:val="16"/>
                <w:lang w:eastAsia="pt-BR"/>
              </w:rPr>
              <w:t>Docente – Área Português / Inglês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6FDD307D" w14:textId="77777777" w:rsidR="004C783F" w:rsidRPr="00FE30BA" w:rsidRDefault="004C783F" w:rsidP="000A1FF9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IFFAR-SB</w:t>
            </w:r>
          </w:p>
        </w:tc>
        <w:tc>
          <w:tcPr>
            <w:tcW w:w="1275" w:type="dxa"/>
            <w:shd w:val="clear" w:color="auto" w:fill="auto"/>
            <w:noWrap/>
            <w:vAlign w:val="center"/>
          </w:tcPr>
          <w:p w14:paraId="139A1F1A" w14:textId="77777777" w:rsidR="004C783F" w:rsidRDefault="004C783F" w:rsidP="004C783F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IFFAR-S</w:t>
            </w:r>
            <w:r>
              <w:rPr>
                <w:rFonts w:cs="Arial"/>
                <w:sz w:val="16"/>
                <w:szCs w:val="16"/>
                <w:lang w:eastAsia="pt-BR"/>
              </w:rPr>
              <w:t>VS</w:t>
            </w:r>
          </w:p>
        </w:tc>
        <w:tc>
          <w:tcPr>
            <w:tcW w:w="3565" w:type="dxa"/>
            <w:shd w:val="clear" w:color="auto" w:fill="auto"/>
            <w:noWrap/>
            <w:vAlign w:val="center"/>
          </w:tcPr>
          <w:p w14:paraId="1AA7ED4F" w14:textId="77777777" w:rsidR="004C783F" w:rsidRDefault="004C783F" w:rsidP="004C783F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Servidora redistribuída em 02/04/2020</w:t>
            </w:r>
          </w:p>
        </w:tc>
      </w:tr>
      <w:tr w:rsidR="00C44E59" w:rsidRPr="00FE30BA" w14:paraId="73D9ED3D" w14:textId="77777777" w:rsidTr="006706A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1038" w:type="dxa"/>
            <w:shd w:val="clear" w:color="auto" w:fill="auto"/>
            <w:vAlign w:val="center"/>
          </w:tcPr>
          <w:p w14:paraId="51E16BCE" w14:textId="77777777" w:rsidR="00C44E59" w:rsidRPr="00FE30BA" w:rsidRDefault="00C44E59" w:rsidP="00FE773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253</w:t>
            </w:r>
          </w:p>
        </w:tc>
        <w:tc>
          <w:tcPr>
            <w:tcW w:w="3655" w:type="dxa"/>
            <w:shd w:val="clear" w:color="auto" w:fill="auto"/>
            <w:vAlign w:val="center"/>
          </w:tcPr>
          <w:p w14:paraId="4FF19640" w14:textId="77777777" w:rsidR="00C44E59" w:rsidRPr="00FE30BA" w:rsidRDefault="00C44E59" w:rsidP="00FE773C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JOZE MEDIANEIRA DOS S</w:t>
            </w:r>
            <w:r>
              <w:rPr>
                <w:rFonts w:cs="Arial"/>
                <w:sz w:val="16"/>
                <w:szCs w:val="16"/>
                <w:lang w:eastAsia="pt-BR"/>
              </w:rPr>
              <w:t>.</w:t>
            </w:r>
            <w:r w:rsidRPr="00FE30BA">
              <w:rPr>
                <w:rFonts w:cs="Arial"/>
                <w:sz w:val="16"/>
                <w:szCs w:val="16"/>
                <w:lang w:eastAsia="pt-BR"/>
              </w:rPr>
              <w:t xml:space="preserve"> DE ANDRADE</w:t>
            </w:r>
          </w:p>
        </w:tc>
        <w:tc>
          <w:tcPr>
            <w:tcW w:w="4253" w:type="dxa"/>
            <w:shd w:val="clear" w:color="auto" w:fill="auto"/>
            <w:vAlign w:val="center"/>
          </w:tcPr>
          <w:p w14:paraId="021DFBFB" w14:textId="1FA55BEF" w:rsidR="00C44E59" w:rsidRPr="00FE30BA" w:rsidRDefault="00457F1D" w:rsidP="00FE773C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 xml:space="preserve">Docente - </w:t>
            </w:r>
            <w:r w:rsidR="00C44E59" w:rsidRPr="00FE30BA">
              <w:rPr>
                <w:rFonts w:cs="Arial"/>
                <w:sz w:val="16"/>
                <w:szCs w:val="16"/>
                <w:lang w:eastAsia="pt-BR"/>
              </w:rPr>
              <w:t>Pedagogia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535880C8" w14:textId="77777777" w:rsidR="00C44E59" w:rsidRPr="00FE30BA" w:rsidRDefault="00C44E59" w:rsidP="00FE773C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IFFAR-AL</w:t>
            </w:r>
          </w:p>
        </w:tc>
        <w:tc>
          <w:tcPr>
            <w:tcW w:w="1275" w:type="dxa"/>
            <w:shd w:val="clear" w:color="auto" w:fill="auto"/>
            <w:noWrap/>
            <w:vAlign w:val="center"/>
          </w:tcPr>
          <w:p w14:paraId="05516622" w14:textId="77777777" w:rsidR="00C44E59" w:rsidRPr="00FE30BA" w:rsidRDefault="00C44E59" w:rsidP="004C783F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IFFAR-JC</w:t>
            </w:r>
          </w:p>
        </w:tc>
        <w:tc>
          <w:tcPr>
            <w:tcW w:w="3565" w:type="dxa"/>
            <w:shd w:val="clear" w:color="auto" w:fill="auto"/>
            <w:noWrap/>
            <w:vAlign w:val="center"/>
          </w:tcPr>
          <w:p w14:paraId="1EC7D8EE" w14:textId="77777777" w:rsidR="00C44E59" w:rsidRDefault="00C44E59" w:rsidP="000F327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 xml:space="preserve">Servidora redistribuída em </w:t>
            </w:r>
            <w:r w:rsidR="000F327B">
              <w:rPr>
                <w:rFonts w:cs="Arial"/>
                <w:sz w:val="16"/>
                <w:szCs w:val="16"/>
                <w:lang w:eastAsia="pt-BR"/>
              </w:rPr>
              <w:t>17/08/2020</w:t>
            </w:r>
          </w:p>
        </w:tc>
      </w:tr>
      <w:tr w:rsidR="00C62CC9" w:rsidRPr="00FE30BA" w14:paraId="74452015" w14:textId="77777777" w:rsidTr="006706A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1038" w:type="dxa"/>
            <w:shd w:val="clear" w:color="auto" w:fill="auto"/>
            <w:vAlign w:val="center"/>
          </w:tcPr>
          <w:p w14:paraId="0A6F21A5" w14:textId="77777777" w:rsidR="00C62CC9" w:rsidRPr="00C62CC9" w:rsidRDefault="00C62CC9" w:rsidP="005A6B8D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 w:rsidRPr="00C62CC9">
              <w:rPr>
                <w:rFonts w:cs="Arial"/>
                <w:bCs/>
                <w:iCs/>
                <w:sz w:val="16"/>
                <w:szCs w:val="16"/>
              </w:rPr>
              <w:t>421</w:t>
            </w:r>
          </w:p>
        </w:tc>
        <w:tc>
          <w:tcPr>
            <w:tcW w:w="3655" w:type="dxa"/>
            <w:shd w:val="clear" w:color="auto" w:fill="auto"/>
            <w:vAlign w:val="center"/>
          </w:tcPr>
          <w:p w14:paraId="646A5A61" w14:textId="77777777" w:rsidR="00C62CC9" w:rsidRPr="00C62CC9" w:rsidRDefault="00C62CC9" w:rsidP="005A6B8D">
            <w:pPr>
              <w:rPr>
                <w:rFonts w:cs="Arial"/>
                <w:sz w:val="16"/>
                <w:szCs w:val="16"/>
              </w:rPr>
            </w:pPr>
            <w:r w:rsidRPr="00C62CC9">
              <w:rPr>
                <w:rFonts w:cs="Arial"/>
                <w:sz w:val="16"/>
                <w:szCs w:val="16"/>
              </w:rPr>
              <w:t>CIBELE BIEHL BOSSLE</w:t>
            </w:r>
          </w:p>
        </w:tc>
        <w:tc>
          <w:tcPr>
            <w:tcW w:w="4253" w:type="dxa"/>
            <w:shd w:val="clear" w:color="auto" w:fill="auto"/>
            <w:vAlign w:val="center"/>
          </w:tcPr>
          <w:p w14:paraId="5F1A3838" w14:textId="56748EE9" w:rsidR="00C62CC9" w:rsidRPr="00C62CC9" w:rsidRDefault="00457F1D" w:rsidP="005A6B8D">
            <w:pPr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 xml:space="preserve">Docente - </w:t>
            </w:r>
            <w:r w:rsidR="00C62CC9" w:rsidRPr="00C62CC9">
              <w:rPr>
                <w:rFonts w:cs="Arial"/>
                <w:sz w:val="16"/>
                <w:szCs w:val="16"/>
              </w:rPr>
              <w:t>Educação Física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0BEB954A" w14:textId="77777777" w:rsidR="00C62CC9" w:rsidRPr="00C62CC9" w:rsidRDefault="00C62CC9" w:rsidP="005A6B8D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C62CC9">
              <w:rPr>
                <w:rFonts w:cs="Arial"/>
                <w:sz w:val="16"/>
                <w:szCs w:val="16"/>
                <w:lang w:eastAsia="pt-BR"/>
              </w:rPr>
              <w:t>IFFAR-SB</w:t>
            </w:r>
          </w:p>
        </w:tc>
        <w:tc>
          <w:tcPr>
            <w:tcW w:w="1275" w:type="dxa"/>
            <w:shd w:val="clear" w:color="auto" w:fill="auto"/>
            <w:noWrap/>
            <w:vAlign w:val="center"/>
          </w:tcPr>
          <w:p w14:paraId="67CADC4C" w14:textId="77777777" w:rsidR="00C62CC9" w:rsidRDefault="00C62CC9" w:rsidP="00C62CC9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IFFAR-SAN</w:t>
            </w:r>
          </w:p>
        </w:tc>
        <w:tc>
          <w:tcPr>
            <w:tcW w:w="3565" w:type="dxa"/>
            <w:shd w:val="clear" w:color="auto" w:fill="auto"/>
            <w:noWrap/>
            <w:vAlign w:val="center"/>
          </w:tcPr>
          <w:p w14:paraId="6C723416" w14:textId="77777777" w:rsidR="00C62CC9" w:rsidRDefault="00C62CC9" w:rsidP="00C62CC9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bCs/>
                <w:sz w:val="16"/>
                <w:szCs w:val="16"/>
                <w:lang w:eastAsia="pt-BR"/>
              </w:rPr>
              <w:t>Servidora solicitou vacância em 13/05/2021</w:t>
            </w:r>
          </w:p>
        </w:tc>
      </w:tr>
      <w:tr w:rsidR="001C36CB" w:rsidRPr="00FE30BA" w14:paraId="04FF01D7" w14:textId="77777777" w:rsidTr="006706A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1038" w:type="dxa"/>
            <w:shd w:val="clear" w:color="auto" w:fill="auto"/>
            <w:vAlign w:val="center"/>
          </w:tcPr>
          <w:p w14:paraId="1AECBBA5" w14:textId="77777777" w:rsidR="001C36CB" w:rsidRPr="00BE7737" w:rsidRDefault="001C36CB" w:rsidP="0019669F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BE7737">
              <w:rPr>
                <w:rFonts w:cs="Arial"/>
                <w:sz w:val="16"/>
                <w:szCs w:val="16"/>
                <w:lang w:eastAsia="pt-BR"/>
              </w:rPr>
              <w:t>367</w:t>
            </w:r>
          </w:p>
        </w:tc>
        <w:tc>
          <w:tcPr>
            <w:tcW w:w="3655" w:type="dxa"/>
            <w:shd w:val="clear" w:color="auto" w:fill="auto"/>
            <w:vAlign w:val="center"/>
          </w:tcPr>
          <w:p w14:paraId="06E75FB8" w14:textId="77777777" w:rsidR="001C36CB" w:rsidRPr="00BE7737" w:rsidRDefault="001C36CB" w:rsidP="0019669F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BE7737">
              <w:rPr>
                <w:rFonts w:cs="Arial"/>
                <w:sz w:val="16"/>
                <w:szCs w:val="16"/>
                <w:lang w:eastAsia="pt-BR"/>
              </w:rPr>
              <w:t>FABIANO AUGUSTO DE PAULA CRISAFULI</w:t>
            </w:r>
          </w:p>
        </w:tc>
        <w:tc>
          <w:tcPr>
            <w:tcW w:w="4253" w:type="dxa"/>
            <w:shd w:val="clear" w:color="auto" w:fill="auto"/>
            <w:vAlign w:val="center"/>
          </w:tcPr>
          <w:p w14:paraId="754FC0DA" w14:textId="5688837B" w:rsidR="001C36CB" w:rsidRPr="00BE7737" w:rsidRDefault="00457F1D" w:rsidP="0019669F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 xml:space="preserve">Docente - </w:t>
            </w:r>
            <w:r w:rsidR="001C36CB" w:rsidRPr="00BE7737">
              <w:rPr>
                <w:rFonts w:cs="Arial"/>
                <w:sz w:val="16"/>
                <w:szCs w:val="16"/>
                <w:lang w:eastAsia="pt-BR"/>
              </w:rPr>
              <w:t>Física</w:t>
            </w:r>
            <w:r w:rsidR="00BE7737" w:rsidRPr="00BE7737">
              <w:rPr>
                <w:rFonts w:cs="Arial"/>
                <w:sz w:val="16"/>
                <w:szCs w:val="16"/>
                <w:lang w:eastAsia="pt-BR"/>
              </w:rPr>
              <w:t xml:space="preserve"> 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0FA64F14" w14:textId="77777777" w:rsidR="001C36CB" w:rsidRPr="00BE7737" w:rsidRDefault="001C36CB" w:rsidP="0019669F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BE7737">
              <w:rPr>
                <w:rFonts w:cs="Arial"/>
                <w:sz w:val="16"/>
                <w:szCs w:val="16"/>
                <w:lang w:eastAsia="pt-BR"/>
              </w:rPr>
              <w:t>IFFAR-AL</w:t>
            </w:r>
          </w:p>
        </w:tc>
        <w:tc>
          <w:tcPr>
            <w:tcW w:w="1275" w:type="dxa"/>
            <w:shd w:val="clear" w:color="auto" w:fill="auto"/>
            <w:noWrap/>
            <w:vAlign w:val="center"/>
          </w:tcPr>
          <w:p w14:paraId="7A346AAF" w14:textId="77777777" w:rsidR="001C36CB" w:rsidRPr="00BE7737" w:rsidRDefault="001C36CB" w:rsidP="00C62CC9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BE7737">
              <w:rPr>
                <w:rFonts w:cs="Arial"/>
                <w:sz w:val="16"/>
                <w:szCs w:val="16"/>
                <w:lang w:eastAsia="pt-BR"/>
              </w:rPr>
              <w:t>IFFAR-SAN</w:t>
            </w:r>
          </w:p>
        </w:tc>
        <w:tc>
          <w:tcPr>
            <w:tcW w:w="3565" w:type="dxa"/>
            <w:shd w:val="clear" w:color="auto" w:fill="auto"/>
            <w:noWrap/>
            <w:vAlign w:val="center"/>
          </w:tcPr>
          <w:p w14:paraId="47EDB329" w14:textId="77777777" w:rsidR="001C36CB" w:rsidRPr="00BE7737" w:rsidRDefault="001C36CB" w:rsidP="00C62CC9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BE7737">
              <w:rPr>
                <w:rFonts w:cs="Arial"/>
                <w:bCs/>
                <w:sz w:val="16"/>
                <w:szCs w:val="16"/>
                <w:lang w:eastAsia="pt-BR"/>
              </w:rPr>
              <w:t>Servidor redistribuído em 23/07/2021</w:t>
            </w:r>
          </w:p>
        </w:tc>
      </w:tr>
      <w:tr w:rsidR="00D93BBC" w:rsidRPr="00FE30BA" w14:paraId="307189D4" w14:textId="77777777" w:rsidTr="006706A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1038" w:type="dxa"/>
            <w:shd w:val="clear" w:color="auto" w:fill="auto"/>
            <w:vAlign w:val="center"/>
          </w:tcPr>
          <w:p w14:paraId="45F655B2" w14:textId="77777777" w:rsidR="00D93BBC" w:rsidRPr="00F67FE3" w:rsidRDefault="00D93BBC" w:rsidP="0019669F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 w:rsidRPr="00F67FE3">
              <w:rPr>
                <w:rFonts w:cs="Arial"/>
                <w:bCs/>
                <w:iCs/>
                <w:sz w:val="16"/>
                <w:szCs w:val="16"/>
              </w:rPr>
              <w:lastRenderedPageBreak/>
              <w:t>422</w:t>
            </w:r>
          </w:p>
        </w:tc>
        <w:tc>
          <w:tcPr>
            <w:tcW w:w="3655" w:type="dxa"/>
            <w:shd w:val="clear" w:color="auto" w:fill="auto"/>
            <w:vAlign w:val="center"/>
          </w:tcPr>
          <w:p w14:paraId="1642572C" w14:textId="77777777" w:rsidR="00D93BBC" w:rsidRPr="00F67FE3" w:rsidRDefault="00D93BBC" w:rsidP="00D93BBC">
            <w:pPr>
              <w:rPr>
                <w:rFonts w:cs="Arial"/>
                <w:sz w:val="16"/>
                <w:szCs w:val="16"/>
              </w:rPr>
            </w:pPr>
            <w:r w:rsidRPr="00D93BBC">
              <w:rPr>
                <w:rFonts w:cs="Arial"/>
                <w:sz w:val="16"/>
                <w:szCs w:val="16"/>
              </w:rPr>
              <w:t xml:space="preserve">MARIO FERNANDO DEDECO CUREAU </w:t>
            </w:r>
          </w:p>
        </w:tc>
        <w:tc>
          <w:tcPr>
            <w:tcW w:w="4253" w:type="dxa"/>
            <w:shd w:val="clear" w:color="auto" w:fill="auto"/>
            <w:vAlign w:val="center"/>
          </w:tcPr>
          <w:p w14:paraId="0A16EDBB" w14:textId="77777777" w:rsidR="00D93BBC" w:rsidRPr="00F67FE3" w:rsidRDefault="00D93BBC" w:rsidP="0019669F">
            <w:pPr>
              <w:rPr>
                <w:rFonts w:cs="Arial"/>
                <w:sz w:val="16"/>
                <w:szCs w:val="16"/>
              </w:rPr>
            </w:pPr>
            <w:r w:rsidRPr="00F67FE3">
              <w:rPr>
                <w:rFonts w:cs="Arial"/>
                <w:sz w:val="16"/>
                <w:szCs w:val="16"/>
              </w:rPr>
              <w:t>Assistente em A</w:t>
            </w:r>
            <w:r>
              <w:rPr>
                <w:rFonts w:cs="Arial"/>
                <w:sz w:val="16"/>
                <w:szCs w:val="16"/>
              </w:rPr>
              <w:t>dministraçã</w:t>
            </w:r>
            <w:r w:rsidRPr="00F67FE3">
              <w:rPr>
                <w:rFonts w:cs="Arial"/>
                <w:sz w:val="16"/>
                <w:szCs w:val="16"/>
              </w:rPr>
              <w:t>o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2CAAE1FF" w14:textId="77777777" w:rsidR="00D93BBC" w:rsidRPr="00F67FE3" w:rsidRDefault="00D93BBC" w:rsidP="0019669F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67FE3">
              <w:rPr>
                <w:rFonts w:cs="Arial"/>
                <w:sz w:val="16"/>
                <w:szCs w:val="16"/>
                <w:lang w:eastAsia="pt-BR"/>
              </w:rPr>
              <w:t>IFFAR-PB</w:t>
            </w:r>
          </w:p>
        </w:tc>
        <w:tc>
          <w:tcPr>
            <w:tcW w:w="1275" w:type="dxa"/>
            <w:shd w:val="clear" w:color="auto" w:fill="auto"/>
            <w:noWrap/>
            <w:vAlign w:val="center"/>
          </w:tcPr>
          <w:p w14:paraId="32ACBCEB" w14:textId="77777777" w:rsidR="00D93BBC" w:rsidRPr="00BE7737" w:rsidRDefault="00D93BBC" w:rsidP="00C62CC9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IFFAR-S</w:t>
            </w:r>
            <w:r>
              <w:rPr>
                <w:rFonts w:cs="Arial"/>
                <w:sz w:val="16"/>
                <w:szCs w:val="16"/>
                <w:lang w:eastAsia="pt-BR"/>
              </w:rPr>
              <w:t>VS</w:t>
            </w:r>
          </w:p>
        </w:tc>
        <w:tc>
          <w:tcPr>
            <w:tcW w:w="3565" w:type="dxa"/>
            <w:shd w:val="clear" w:color="auto" w:fill="auto"/>
            <w:noWrap/>
            <w:vAlign w:val="center"/>
          </w:tcPr>
          <w:p w14:paraId="27D84F93" w14:textId="77777777" w:rsidR="00D93BBC" w:rsidRPr="00BE7737" w:rsidRDefault="00D93BBC" w:rsidP="00C62CC9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>
              <w:rPr>
                <w:rFonts w:cs="Arial"/>
                <w:bCs/>
                <w:sz w:val="16"/>
                <w:szCs w:val="16"/>
                <w:lang w:eastAsia="pt-BR"/>
              </w:rPr>
              <w:t>Servidor redistribuído em 16/08/2021</w:t>
            </w:r>
          </w:p>
        </w:tc>
      </w:tr>
      <w:tr w:rsidR="00CB0A7B" w:rsidRPr="00FE30BA" w14:paraId="2B7D942F" w14:textId="77777777" w:rsidTr="006706A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1038" w:type="dxa"/>
            <w:shd w:val="clear" w:color="auto" w:fill="auto"/>
            <w:vAlign w:val="center"/>
          </w:tcPr>
          <w:p w14:paraId="0EC1522D" w14:textId="77777777" w:rsidR="00CB0A7B" w:rsidRPr="001F0003" w:rsidRDefault="00CB0A7B" w:rsidP="00CB0A7B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 w:rsidRPr="001F0003">
              <w:rPr>
                <w:rFonts w:cs="Arial"/>
                <w:bCs/>
                <w:iCs/>
                <w:sz w:val="16"/>
                <w:szCs w:val="16"/>
              </w:rPr>
              <w:t>400</w:t>
            </w:r>
          </w:p>
        </w:tc>
        <w:tc>
          <w:tcPr>
            <w:tcW w:w="3655" w:type="dxa"/>
            <w:shd w:val="clear" w:color="auto" w:fill="auto"/>
            <w:vAlign w:val="center"/>
          </w:tcPr>
          <w:p w14:paraId="297A38C1" w14:textId="77777777" w:rsidR="00CB0A7B" w:rsidRPr="00F67FE3" w:rsidRDefault="00CB0A7B" w:rsidP="00CB0A7B">
            <w:pPr>
              <w:rPr>
                <w:rFonts w:cs="Arial"/>
                <w:sz w:val="16"/>
                <w:szCs w:val="16"/>
              </w:rPr>
            </w:pPr>
            <w:r w:rsidRPr="00D93BBC">
              <w:rPr>
                <w:rFonts w:cs="Arial"/>
                <w:sz w:val="16"/>
                <w:szCs w:val="16"/>
              </w:rPr>
              <w:t xml:space="preserve">LIANA VERONICA ROSSATO </w:t>
            </w:r>
          </w:p>
        </w:tc>
        <w:tc>
          <w:tcPr>
            <w:tcW w:w="4253" w:type="dxa"/>
            <w:shd w:val="clear" w:color="auto" w:fill="auto"/>
            <w:vAlign w:val="center"/>
          </w:tcPr>
          <w:p w14:paraId="50E004A0" w14:textId="77777777" w:rsidR="00CB0A7B" w:rsidRPr="00F67FE3" w:rsidRDefault="00CB0A7B" w:rsidP="00CB0A7B">
            <w:pPr>
              <w:rPr>
                <w:rFonts w:cs="Arial"/>
                <w:sz w:val="16"/>
                <w:szCs w:val="16"/>
              </w:rPr>
            </w:pPr>
            <w:r w:rsidRPr="00F67FE3">
              <w:rPr>
                <w:rFonts w:cs="Arial"/>
                <w:sz w:val="16"/>
                <w:szCs w:val="16"/>
              </w:rPr>
              <w:t>Técnico de Laboratório/Área Biologia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3D1E5706" w14:textId="77777777" w:rsidR="00CB0A7B" w:rsidRPr="00F67FE3" w:rsidRDefault="00CB0A7B" w:rsidP="00CB0A7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67FE3">
              <w:rPr>
                <w:rFonts w:cs="Arial"/>
                <w:sz w:val="16"/>
                <w:szCs w:val="16"/>
                <w:lang w:eastAsia="pt-BR"/>
              </w:rPr>
              <w:t>IFFAR-SR</w:t>
            </w:r>
          </w:p>
        </w:tc>
        <w:tc>
          <w:tcPr>
            <w:tcW w:w="1275" w:type="dxa"/>
            <w:shd w:val="clear" w:color="auto" w:fill="auto"/>
            <w:noWrap/>
            <w:vAlign w:val="center"/>
          </w:tcPr>
          <w:p w14:paraId="4FFD6668" w14:textId="77777777" w:rsidR="00CB0A7B" w:rsidRPr="00F67FE3" w:rsidRDefault="00CB0A7B" w:rsidP="00CB0A7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IFFAR-JC</w:t>
            </w:r>
          </w:p>
        </w:tc>
        <w:tc>
          <w:tcPr>
            <w:tcW w:w="3565" w:type="dxa"/>
            <w:shd w:val="clear" w:color="auto" w:fill="auto"/>
            <w:noWrap/>
            <w:vAlign w:val="center"/>
          </w:tcPr>
          <w:p w14:paraId="474E8CD5" w14:textId="77777777" w:rsidR="00CB0A7B" w:rsidRPr="00F67FE3" w:rsidRDefault="00CB0A7B" w:rsidP="00CB0A7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Servidora redistribuída em 17/09/2021</w:t>
            </w:r>
          </w:p>
        </w:tc>
      </w:tr>
      <w:tr w:rsidR="0029037A" w:rsidRPr="00FE30BA" w14:paraId="3F572674" w14:textId="77777777" w:rsidTr="006706A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1038" w:type="dxa"/>
            <w:shd w:val="clear" w:color="auto" w:fill="auto"/>
            <w:vAlign w:val="center"/>
          </w:tcPr>
          <w:p w14:paraId="0BAA8986" w14:textId="77777777" w:rsidR="0029037A" w:rsidRPr="00086D10" w:rsidRDefault="0029037A" w:rsidP="0029037A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086D10">
              <w:rPr>
                <w:rFonts w:cs="Arial"/>
                <w:sz w:val="16"/>
                <w:szCs w:val="16"/>
                <w:lang w:eastAsia="pt-BR"/>
              </w:rPr>
              <w:t>493</w:t>
            </w:r>
          </w:p>
        </w:tc>
        <w:tc>
          <w:tcPr>
            <w:tcW w:w="3655" w:type="dxa"/>
            <w:shd w:val="clear" w:color="auto" w:fill="auto"/>
            <w:vAlign w:val="center"/>
          </w:tcPr>
          <w:p w14:paraId="286A80DE" w14:textId="77777777" w:rsidR="0029037A" w:rsidRPr="00086D10" w:rsidRDefault="0029037A" w:rsidP="0029037A">
            <w:pPr>
              <w:rPr>
                <w:rFonts w:cs="Arial"/>
                <w:sz w:val="16"/>
                <w:szCs w:val="16"/>
                <w:lang w:eastAsia="pt-BR"/>
              </w:rPr>
            </w:pPr>
            <w:r w:rsidRPr="00086D10">
              <w:rPr>
                <w:rFonts w:cs="Arial"/>
                <w:sz w:val="16"/>
                <w:szCs w:val="16"/>
                <w:lang w:eastAsia="pt-BR"/>
              </w:rPr>
              <w:t>CARLOS ROBERTO D. SOCAL</w:t>
            </w:r>
          </w:p>
        </w:tc>
        <w:tc>
          <w:tcPr>
            <w:tcW w:w="4253" w:type="dxa"/>
            <w:shd w:val="clear" w:color="auto" w:fill="auto"/>
            <w:vAlign w:val="center"/>
          </w:tcPr>
          <w:p w14:paraId="18DE9E6A" w14:textId="12D6EB7C" w:rsidR="0029037A" w:rsidRPr="00086D10" w:rsidRDefault="00457F1D" w:rsidP="0029037A">
            <w:pPr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 xml:space="preserve">Docente - </w:t>
            </w:r>
            <w:r w:rsidR="0029037A" w:rsidRPr="00086D10">
              <w:rPr>
                <w:rFonts w:cs="Arial"/>
                <w:sz w:val="16"/>
                <w:szCs w:val="16"/>
                <w:lang w:eastAsia="pt-BR"/>
              </w:rPr>
              <w:t>Direito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2F701336" w14:textId="77777777" w:rsidR="0029037A" w:rsidRPr="00086D10" w:rsidRDefault="0029037A" w:rsidP="0029037A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086D10">
              <w:rPr>
                <w:rFonts w:cs="Arial"/>
                <w:sz w:val="16"/>
                <w:szCs w:val="16"/>
                <w:lang w:eastAsia="pt-BR"/>
              </w:rPr>
              <w:t>IFFAR-JAG</w:t>
            </w:r>
          </w:p>
        </w:tc>
        <w:tc>
          <w:tcPr>
            <w:tcW w:w="1275" w:type="dxa"/>
            <w:shd w:val="clear" w:color="auto" w:fill="auto"/>
            <w:noWrap/>
            <w:vAlign w:val="center"/>
          </w:tcPr>
          <w:p w14:paraId="799DDC20" w14:textId="77777777" w:rsidR="0029037A" w:rsidRPr="00256F38" w:rsidRDefault="0029037A" w:rsidP="0029037A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IFFAR-S</w:t>
            </w:r>
            <w:r>
              <w:rPr>
                <w:rFonts w:cs="Arial"/>
                <w:sz w:val="16"/>
                <w:szCs w:val="16"/>
                <w:lang w:eastAsia="pt-BR"/>
              </w:rPr>
              <w:t>VS</w:t>
            </w:r>
          </w:p>
        </w:tc>
        <w:tc>
          <w:tcPr>
            <w:tcW w:w="3565" w:type="dxa"/>
            <w:shd w:val="clear" w:color="auto" w:fill="auto"/>
            <w:noWrap/>
            <w:vAlign w:val="center"/>
          </w:tcPr>
          <w:p w14:paraId="3812ABD7" w14:textId="77777777" w:rsidR="0029037A" w:rsidRPr="00256F38" w:rsidRDefault="0029037A" w:rsidP="0029037A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bCs/>
                <w:sz w:val="16"/>
                <w:szCs w:val="16"/>
                <w:lang w:eastAsia="pt-BR"/>
              </w:rPr>
              <w:t>Servidor redistribuído em 17/11/2021</w:t>
            </w:r>
          </w:p>
        </w:tc>
      </w:tr>
      <w:tr w:rsidR="0029037A" w:rsidRPr="00FE30BA" w14:paraId="229F4E06" w14:textId="77777777" w:rsidTr="006706A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1038" w:type="dxa"/>
            <w:shd w:val="clear" w:color="auto" w:fill="auto"/>
            <w:vAlign w:val="center"/>
          </w:tcPr>
          <w:p w14:paraId="0D6B17B2" w14:textId="77777777" w:rsidR="0029037A" w:rsidRDefault="0029037A" w:rsidP="0029037A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>
              <w:rPr>
                <w:rFonts w:cs="Arial"/>
                <w:bCs/>
                <w:iCs/>
                <w:sz w:val="16"/>
                <w:szCs w:val="16"/>
              </w:rPr>
              <w:t>491</w:t>
            </w:r>
          </w:p>
        </w:tc>
        <w:tc>
          <w:tcPr>
            <w:tcW w:w="3655" w:type="dxa"/>
            <w:shd w:val="clear" w:color="auto" w:fill="auto"/>
            <w:vAlign w:val="center"/>
          </w:tcPr>
          <w:p w14:paraId="6078BC30" w14:textId="77777777" w:rsidR="0029037A" w:rsidRDefault="0029037A" w:rsidP="0029037A">
            <w:pPr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ESTELA MARI SANTOS SIMÕES DA SILVA</w:t>
            </w:r>
          </w:p>
        </w:tc>
        <w:tc>
          <w:tcPr>
            <w:tcW w:w="4253" w:type="dxa"/>
            <w:shd w:val="clear" w:color="auto" w:fill="auto"/>
            <w:vAlign w:val="center"/>
          </w:tcPr>
          <w:p w14:paraId="12D863F1" w14:textId="77777777" w:rsidR="0029037A" w:rsidRDefault="0029037A" w:rsidP="0029037A">
            <w:pPr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Pedagogia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127EDA9D" w14:textId="77777777" w:rsidR="0029037A" w:rsidRDefault="0029037A" w:rsidP="0029037A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IFFAR-SB</w:t>
            </w:r>
          </w:p>
        </w:tc>
        <w:tc>
          <w:tcPr>
            <w:tcW w:w="1275" w:type="dxa"/>
            <w:shd w:val="clear" w:color="auto" w:fill="auto"/>
            <w:noWrap/>
            <w:vAlign w:val="center"/>
          </w:tcPr>
          <w:p w14:paraId="27956625" w14:textId="77777777" w:rsidR="0029037A" w:rsidRDefault="0029037A" w:rsidP="0029037A">
            <w:pPr>
              <w:suppressAutoHyphens w:val="0"/>
              <w:jc w:val="center"/>
              <w:rPr>
                <w:rFonts w:cs="Arial"/>
                <w:sz w:val="16"/>
                <w:szCs w:val="16"/>
                <w:shd w:val="clear" w:color="auto" w:fill="F9FBFD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IFFAR-FW</w:t>
            </w:r>
          </w:p>
        </w:tc>
        <w:tc>
          <w:tcPr>
            <w:tcW w:w="3565" w:type="dxa"/>
            <w:shd w:val="clear" w:color="auto" w:fill="auto"/>
            <w:noWrap/>
            <w:vAlign w:val="center"/>
          </w:tcPr>
          <w:p w14:paraId="297C5A42" w14:textId="77777777" w:rsidR="0029037A" w:rsidRDefault="0029037A" w:rsidP="0029037A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>
              <w:rPr>
                <w:rFonts w:cs="Arial"/>
                <w:bCs/>
                <w:sz w:val="16"/>
                <w:szCs w:val="16"/>
                <w:lang w:eastAsia="pt-BR"/>
              </w:rPr>
              <w:t>Servidora solicitou vacância 23/11/2021</w:t>
            </w:r>
          </w:p>
        </w:tc>
      </w:tr>
      <w:tr w:rsidR="0029037A" w:rsidRPr="00FE30BA" w14:paraId="0CB48470" w14:textId="77777777" w:rsidTr="006706A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1038" w:type="dxa"/>
            <w:shd w:val="clear" w:color="auto" w:fill="auto"/>
            <w:vAlign w:val="center"/>
          </w:tcPr>
          <w:p w14:paraId="548110EC" w14:textId="77777777" w:rsidR="0029037A" w:rsidRPr="007579AA" w:rsidRDefault="0029037A" w:rsidP="0029037A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 w:rsidRPr="007579AA">
              <w:rPr>
                <w:rFonts w:cs="Arial"/>
                <w:bCs/>
                <w:iCs/>
                <w:sz w:val="16"/>
                <w:szCs w:val="16"/>
              </w:rPr>
              <w:t>391</w:t>
            </w:r>
          </w:p>
        </w:tc>
        <w:tc>
          <w:tcPr>
            <w:tcW w:w="3655" w:type="dxa"/>
            <w:shd w:val="clear" w:color="auto" w:fill="auto"/>
            <w:vAlign w:val="center"/>
          </w:tcPr>
          <w:p w14:paraId="76731848" w14:textId="77777777" w:rsidR="0029037A" w:rsidRPr="007579AA" w:rsidRDefault="0029037A" w:rsidP="0029037A">
            <w:pPr>
              <w:rPr>
                <w:rFonts w:cs="Arial"/>
                <w:sz w:val="16"/>
                <w:szCs w:val="16"/>
              </w:rPr>
            </w:pPr>
            <w:r w:rsidRPr="007579AA">
              <w:rPr>
                <w:rFonts w:cs="Arial"/>
                <w:sz w:val="16"/>
                <w:szCs w:val="16"/>
              </w:rPr>
              <w:t>GABRIEL BELINAZO</w:t>
            </w:r>
          </w:p>
        </w:tc>
        <w:tc>
          <w:tcPr>
            <w:tcW w:w="4253" w:type="dxa"/>
            <w:shd w:val="clear" w:color="auto" w:fill="auto"/>
            <w:vAlign w:val="center"/>
          </w:tcPr>
          <w:p w14:paraId="3877673C" w14:textId="77777777" w:rsidR="0029037A" w:rsidRPr="007579AA" w:rsidRDefault="0029037A" w:rsidP="0029037A">
            <w:pPr>
              <w:rPr>
                <w:rFonts w:cs="Arial"/>
                <w:sz w:val="16"/>
                <w:szCs w:val="16"/>
              </w:rPr>
            </w:pPr>
            <w:r w:rsidRPr="007579AA">
              <w:rPr>
                <w:rFonts w:cs="Arial"/>
                <w:sz w:val="16"/>
                <w:szCs w:val="16"/>
                <w:lang w:eastAsia="pt-BR"/>
              </w:rPr>
              <w:t>Analista de Tecnologia da Informação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57C043FC" w14:textId="77777777" w:rsidR="0029037A" w:rsidRPr="007579AA" w:rsidRDefault="0029037A" w:rsidP="0029037A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7579AA">
              <w:rPr>
                <w:rFonts w:cs="Arial"/>
                <w:sz w:val="16"/>
                <w:szCs w:val="16"/>
                <w:lang w:eastAsia="pt-BR"/>
              </w:rPr>
              <w:t>IFFAR-JAG</w:t>
            </w:r>
          </w:p>
        </w:tc>
        <w:tc>
          <w:tcPr>
            <w:tcW w:w="1275" w:type="dxa"/>
            <w:shd w:val="clear" w:color="auto" w:fill="auto"/>
            <w:noWrap/>
            <w:vAlign w:val="center"/>
          </w:tcPr>
          <w:p w14:paraId="05FCF690" w14:textId="77777777" w:rsidR="0029037A" w:rsidRPr="007579AA" w:rsidRDefault="0029037A" w:rsidP="0029037A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shd w:val="clear" w:color="auto" w:fill="F9FBFD"/>
              </w:rPr>
              <w:t>IFFAR-RT</w:t>
            </w:r>
          </w:p>
        </w:tc>
        <w:tc>
          <w:tcPr>
            <w:tcW w:w="3565" w:type="dxa"/>
            <w:shd w:val="clear" w:color="auto" w:fill="auto"/>
            <w:noWrap/>
            <w:vAlign w:val="center"/>
          </w:tcPr>
          <w:p w14:paraId="548BA7E3" w14:textId="77777777" w:rsidR="0029037A" w:rsidRPr="007579AA" w:rsidRDefault="0029037A" w:rsidP="0029037A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bCs/>
                <w:sz w:val="16"/>
                <w:szCs w:val="16"/>
                <w:lang w:eastAsia="pt-BR"/>
              </w:rPr>
              <w:t>Servidor solicitou vacância em 26/11/2021</w:t>
            </w:r>
          </w:p>
        </w:tc>
      </w:tr>
      <w:tr w:rsidR="00735CA7" w:rsidRPr="00FE30BA" w14:paraId="31239ACE" w14:textId="77777777" w:rsidTr="006706A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1038" w:type="dxa"/>
            <w:shd w:val="clear" w:color="auto" w:fill="auto"/>
            <w:vAlign w:val="center"/>
          </w:tcPr>
          <w:p w14:paraId="04496F6B" w14:textId="77777777" w:rsidR="00735CA7" w:rsidRPr="00735CA7" w:rsidRDefault="00735CA7" w:rsidP="004306BC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735CA7">
              <w:rPr>
                <w:rFonts w:cs="Arial"/>
                <w:sz w:val="16"/>
                <w:szCs w:val="16"/>
                <w:lang w:eastAsia="pt-BR"/>
              </w:rPr>
              <w:t>328</w:t>
            </w:r>
          </w:p>
        </w:tc>
        <w:tc>
          <w:tcPr>
            <w:tcW w:w="3655" w:type="dxa"/>
            <w:shd w:val="clear" w:color="auto" w:fill="auto"/>
            <w:vAlign w:val="center"/>
          </w:tcPr>
          <w:p w14:paraId="10440E3A" w14:textId="77777777" w:rsidR="00735CA7" w:rsidRPr="00735CA7" w:rsidRDefault="00735CA7" w:rsidP="004306BC">
            <w:pPr>
              <w:rPr>
                <w:rFonts w:cs="Arial"/>
                <w:sz w:val="16"/>
                <w:szCs w:val="16"/>
                <w:lang w:eastAsia="pt-BR"/>
              </w:rPr>
            </w:pPr>
            <w:r w:rsidRPr="00735CA7">
              <w:rPr>
                <w:rFonts w:cs="Arial"/>
                <w:sz w:val="16"/>
                <w:szCs w:val="16"/>
                <w:lang w:eastAsia="pt-BR"/>
              </w:rPr>
              <w:t xml:space="preserve">ROBERSON MACEDO DE OLIVEIRA </w:t>
            </w:r>
          </w:p>
        </w:tc>
        <w:tc>
          <w:tcPr>
            <w:tcW w:w="4253" w:type="dxa"/>
            <w:shd w:val="clear" w:color="auto" w:fill="auto"/>
            <w:vAlign w:val="center"/>
          </w:tcPr>
          <w:p w14:paraId="1DE27CF2" w14:textId="5DC9FF52" w:rsidR="00735CA7" w:rsidRPr="00735CA7" w:rsidRDefault="00457F1D" w:rsidP="004306BC">
            <w:pPr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 xml:space="preserve">Docente - </w:t>
            </w:r>
            <w:r w:rsidR="00735CA7" w:rsidRPr="00735CA7">
              <w:rPr>
                <w:rFonts w:cs="Arial"/>
                <w:sz w:val="16"/>
                <w:szCs w:val="16"/>
                <w:lang w:eastAsia="pt-BR"/>
              </w:rPr>
              <w:t>Zootecnia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14E01A65" w14:textId="77777777" w:rsidR="00735CA7" w:rsidRPr="00735CA7" w:rsidRDefault="00735CA7" w:rsidP="004306BC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735CA7">
              <w:rPr>
                <w:rFonts w:cs="Arial"/>
                <w:sz w:val="16"/>
                <w:szCs w:val="16"/>
                <w:lang w:eastAsia="pt-BR"/>
              </w:rPr>
              <w:t>IFFAR-JAG</w:t>
            </w:r>
          </w:p>
        </w:tc>
        <w:tc>
          <w:tcPr>
            <w:tcW w:w="1275" w:type="dxa"/>
            <w:shd w:val="clear" w:color="auto" w:fill="auto"/>
            <w:noWrap/>
            <w:vAlign w:val="center"/>
          </w:tcPr>
          <w:p w14:paraId="74615D4B" w14:textId="77777777" w:rsidR="00735CA7" w:rsidRPr="00735CA7" w:rsidRDefault="00735CA7" w:rsidP="004306BC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735CA7">
              <w:rPr>
                <w:rFonts w:cs="Arial"/>
                <w:sz w:val="16"/>
                <w:szCs w:val="16"/>
                <w:lang w:eastAsia="pt-BR"/>
              </w:rPr>
              <w:t>IFFAR-SVS</w:t>
            </w:r>
          </w:p>
        </w:tc>
        <w:tc>
          <w:tcPr>
            <w:tcW w:w="3565" w:type="dxa"/>
            <w:shd w:val="clear" w:color="auto" w:fill="auto"/>
            <w:noWrap/>
            <w:vAlign w:val="center"/>
          </w:tcPr>
          <w:p w14:paraId="564506D2" w14:textId="77777777" w:rsidR="00735CA7" w:rsidRPr="00735CA7" w:rsidRDefault="00735CA7" w:rsidP="00E71F4B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735CA7">
              <w:rPr>
                <w:rFonts w:cs="Arial"/>
                <w:sz w:val="16"/>
                <w:szCs w:val="16"/>
                <w:lang w:eastAsia="pt-BR"/>
              </w:rPr>
              <w:t>Servidor redistribuído em  29/11/2021</w:t>
            </w:r>
          </w:p>
        </w:tc>
      </w:tr>
      <w:tr w:rsidR="00E71F4B" w:rsidRPr="00FE30BA" w14:paraId="11B6177B" w14:textId="77777777" w:rsidTr="006706A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1038" w:type="dxa"/>
            <w:shd w:val="clear" w:color="auto" w:fill="auto"/>
            <w:vAlign w:val="center"/>
          </w:tcPr>
          <w:p w14:paraId="3DF6959F" w14:textId="77777777" w:rsidR="00E71F4B" w:rsidRPr="00336511" w:rsidRDefault="00E71F4B" w:rsidP="00E71F4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336511">
              <w:rPr>
                <w:rFonts w:cs="Arial"/>
                <w:sz w:val="16"/>
                <w:szCs w:val="16"/>
                <w:lang w:eastAsia="pt-BR"/>
              </w:rPr>
              <w:t>461</w:t>
            </w:r>
          </w:p>
        </w:tc>
        <w:tc>
          <w:tcPr>
            <w:tcW w:w="3655" w:type="dxa"/>
            <w:shd w:val="clear" w:color="auto" w:fill="auto"/>
            <w:vAlign w:val="center"/>
          </w:tcPr>
          <w:p w14:paraId="37D6C4DC" w14:textId="77777777" w:rsidR="00E71F4B" w:rsidRPr="00336511" w:rsidRDefault="00E71F4B" w:rsidP="00E71F4B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D93BBC">
              <w:rPr>
                <w:rFonts w:cs="Arial"/>
                <w:sz w:val="16"/>
                <w:szCs w:val="16"/>
                <w:lang w:eastAsia="pt-BR"/>
              </w:rPr>
              <w:t>ARTHUR MEDEIROS DE ASSIS BRASIL</w:t>
            </w:r>
          </w:p>
        </w:tc>
        <w:tc>
          <w:tcPr>
            <w:tcW w:w="4253" w:type="dxa"/>
            <w:shd w:val="clear" w:color="auto" w:fill="auto"/>
            <w:vAlign w:val="center"/>
          </w:tcPr>
          <w:p w14:paraId="454B0C6E" w14:textId="77777777" w:rsidR="00E71F4B" w:rsidRPr="00336511" w:rsidRDefault="00E71F4B" w:rsidP="00E71F4B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336511">
              <w:rPr>
                <w:rFonts w:cs="Arial"/>
                <w:sz w:val="16"/>
                <w:szCs w:val="16"/>
                <w:lang w:eastAsia="pt-BR"/>
              </w:rPr>
              <w:t>Técnico de Tecnologia da Informação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6B28B000" w14:textId="77777777" w:rsidR="00E71F4B" w:rsidRPr="00990E40" w:rsidRDefault="00E71F4B" w:rsidP="00E71F4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sz w:val="16"/>
                <w:szCs w:val="16"/>
                <w:lang w:eastAsia="pt-BR"/>
              </w:rPr>
              <w:t>IFFAR-SB</w:t>
            </w:r>
          </w:p>
        </w:tc>
        <w:tc>
          <w:tcPr>
            <w:tcW w:w="1275" w:type="dxa"/>
            <w:shd w:val="clear" w:color="auto" w:fill="auto"/>
            <w:noWrap/>
            <w:vAlign w:val="center"/>
          </w:tcPr>
          <w:p w14:paraId="12F4DA40" w14:textId="77777777" w:rsidR="00E71F4B" w:rsidRPr="00990E40" w:rsidRDefault="00E71F4B" w:rsidP="00E71F4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shd w:val="clear" w:color="auto" w:fill="F9FBFD"/>
              </w:rPr>
              <w:t>IFFAR-RT</w:t>
            </w:r>
          </w:p>
        </w:tc>
        <w:tc>
          <w:tcPr>
            <w:tcW w:w="3565" w:type="dxa"/>
            <w:shd w:val="clear" w:color="auto" w:fill="auto"/>
            <w:noWrap/>
            <w:vAlign w:val="center"/>
          </w:tcPr>
          <w:p w14:paraId="5665929B" w14:textId="77777777" w:rsidR="00E71F4B" w:rsidRPr="007579AA" w:rsidRDefault="00E71F4B" w:rsidP="00E71F4B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bCs/>
                <w:sz w:val="16"/>
                <w:szCs w:val="16"/>
                <w:lang w:eastAsia="pt-BR"/>
              </w:rPr>
              <w:t>Servidor solicitou vacância em 25/01/2022</w:t>
            </w:r>
          </w:p>
        </w:tc>
      </w:tr>
      <w:tr w:rsidR="00E71F4B" w:rsidRPr="00FE30BA" w14:paraId="6E4AF617" w14:textId="77777777" w:rsidTr="006706A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1038" w:type="dxa"/>
            <w:shd w:val="clear" w:color="auto" w:fill="auto"/>
            <w:vAlign w:val="center"/>
          </w:tcPr>
          <w:p w14:paraId="11AF94FD" w14:textId="77777777" w:rsidR="00E71F4B" w:rsidRPr="00CB7E4B" w:rsidRDefault="00E71F4B" w:rsidP="00E71F4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CB7E4B">
              <w:rPr>
                <w:rFonts w:cs="Arial"/>
                <w:sz w:val="16"/>
                <w:szCs w:val="16"/>
                <w:lang w:eastAsia="pt-BR"/>
              </w:rPr>
              <w:t>270</w:t>
            </w:r>
          </w:p>
        </w:tc>
        <w:tc>
          <w:tcPr>
            <w:tcW w:w="3655" w:type="dxa"/>
            <w:shd w:val="clear" w:color="auto" w:fill="auto"/>
            <w:vAlign w:val="center"/>
          </w:tcPr>
          <w:p w14:paraId="17F37672" w14:textId="77777777" w:rsidR="00E71F4B" w:rsidRPr="00CB7E4B" w:rsidRDefault="00E71F4B" w:rsidP="00E71F4B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CB7E4B">
              <w:rPr>
                <w:rFonts w:cs="Arial"/>
                <w:sz w:val="16"/>
                <w:szCs w:val="16"/>
                <w:lang w:eastAsia="pt-BR"/>
              </w:rPr>
              <w:t>TATIANA CASSOL BELMONTE</w:t>
            </w:r>
          </w:p>
        </w:tc>
        <w:tc>
          <w:tcPr>
            <w:tcW w:w="4253" w:type="dxa"/>
            <w:shd w:val="clear" w:color="auto" w:fill="auto"/>
            <w:vAlign w:val="center"/>
          </w:tcPr>
          <w:p w14:paraId="7213A04B" w14:textId="77777777" w:rsidR="00E71F4B" w:rsidRPr="00CB7E4B" w:rsidRDefault="00E71F4B" w:rsidP="00E71F4B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CB7E4B">
              <w:rPr>
                <w:rFonts w:cs="Arial"/>
                <w:sz w:val="16"/>
                <w:szCs w:val="16"/>
                <w:lang w:eastAsia="pt-BR"/>
              </w:rPr>
              <w:t>Assistente em Administração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75F955E1" w14:textId="77777777" w:rsidR="00E71F4B" w:rsidRPr="00CB7E4B" w:rsidRDefault="00E71F4B" w:rsidP="00E71F4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CB7E4B">
              <w:rPr>
                <w:rFonts w:cs="Arial"/>
                <w:sz w:val="16"/>
                <w:szCs w:val="16"/>
                <w:lang w:eastAsia="pt-BR"/>
              </w:rPr>
              <w:t>IFFAR-JC</w:t>
            </w:r>
          </w:p>
        </w:tc>
        <w:tc>
          <w:tcPr>
            <w:tcW w:w="1275" w:type="dxa"/>
            <w:shd w:val="clear" w:color="auto" w:fill="auto"/>
            <w:noWrap/>
            <w:vAlign w:val="center"/>
          </w:tcPr>
          <w:p w14:paraId="796083A8" w14:textId="77777777" w:rsidR="00E71F4B" w:rsidRPr="00BB6FDF" w:rsidRDefault="00E71F4B" w:rsidP="00E71F4B">
            <w:pPr>
              <w:suppressAutoHyphens w:val="0"/>
              <w:jc w:val="center"/>
              <w:rPr>
                <w:rFonts w:cs="Arial"/>
                <w:sz w:val="16"/>
                <w:szCs w:val="16"/>
                <w:highlight w:val="yellow"/>
                <w:lang w:eastAsia="pt-BR"/>
              </w:rPr>
            </w:pPr>
            <w:r>
              <w:rPr>
                <w:rFonts w:cs="Arial"/>
                <w:sz w:val="16"/>
                <w:szCs w:val="16"/>
                <w:shd w:val="clear" w:color="auto" w:fill="F9FBFD"/>
              </w:rPr>
              <w:t>IFFAR-RT</w:t>
            </w:r>
          </w:p>
        </w:tc>
        <w:tc>
          <w:tcPr>
            <w:tcW w:w="3565" w:type="dxa"/>
            <w:shd w:val="clear" w:color="auto" w:fill="auto"/>
            <w:noWrap/>
            <w:vAlign w:val="center"/>
          </w:tcPr>
          <w:p w14:paraId="06A7CC08" w14:textId="77777777" w:rsidR="00E71F4B" w:rsidRPr="00BB6FDF" w:rsidRDefault="00E71F4B" w:rsidP="00E71F4B">
            <w:pPr>
              <w:suppressAutoHyphens w:val="0"/>
              <w:jc w:val="center"/>
              <w:rPr>
                <w:rFonts w:cs="Arial"/>
                <w:sz w:val="16"/>
                <w:szCs w:val="16"/>
                <w:highlight w:val="yellow"/>
                <w:lang w:eastAsia="pt-BR"/>
              </w:rPr>
            </w:pPr>
            <w:r>
              <w:rPr>
                <w:rFonts w:cs="Arial"/>
                <w:bCs/>
                <w:sz w:val="16"/>
                <w:szCs w:val="16"/>
                <w:lang w:eastAsia="pt-BR"/>
              </w:rPr>
              <w:t>Servidora solicitou vacância em 02/02/2022</w:t>
            </w:r>
          </w:p>
        </w:tc>
      </w:tr>
      <w:tr w:rsidR="00E71F4B" w:rsidRPr="00FE30BA" w14:paraId="69955BDE" w14:textId="77777777" w:rsidTr="006706A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1038" w:type="dxa"/>
            <w:shd w:val="clear" w:color="auto" w:fill="auto"/>
            <w:vAlign w:val="center"/>
          </w:tcPr>
          <w:p w14:paraId="4CCFD07B" w14:textId="77777777" w:rsidR="00E71F4B" w:rsidRPr="00EC0972" w:rsidRDefault="00E71F4B" w:rsidP="00E71F4B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>
              <w:rPr>
                <w:rFonts w:cs="Arial"/>
                <w:bCs/>
                <w:iCs/>
                <w:sz w:val="16"/>
                <w:szCs w:val="16"/>
              </w:rPr>
              <w:t>536</w:t>
            </w:r>
          </w:p>
        </w:tc>
        <w:tc>
          <w:tcPr>
            <w:tcW w:w="3655" w:type="dxa"/>
            <w:shd w:val="clear" w:color="auto" w:fill="auto"/>
            <w:vAlign w:val="center"/>
          </w:tcPr>
          <w:p w14:paraId="5B7DEFE6" w14:textId="77777777" w:rsidR="00E71F4B" w:rsidRPr="00EC0972" w:rsidRDefault="00E71F4B" w:rsidP="00E71F4B">
            <w:pPr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CARINA GARCIA TATSCH</w:t>
            </w:r>
          </w:p>
        </w:tc>
        <w:tc>
          <w:tcPr>
            <w:tcW w:w="4253" w:type="dxa"/>
            <w:shd w:val="clear" w:color="auto" w:fill="auto"/>
            <w:vAlign w:val="center"/>
          </w:tcPr>
          <w:p w14:paraId="09693601" w14:textId="77777777" w:rsidR="00E71F4B" w:rsidRPr="00EC0972" w:rsidRDefault="00E71F4B" w:rsidP="00E71F4B">
            <w:pPr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Nutricionista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244989F9" w14:textId="77777777" w:rsidR="00E71F4B" w:rsidRPr="00EC0972" w:rsidRDefault="00E71F4B" w:rsidP="00E71F4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IFFAR-URU</w:t>
            </w:r>
          </w:p>
        </w:tc>
        <w:tc>
          <w:tcPr>
            <w:tcW w:w="1275" w:type="dxa"/>
            <w:shd w:val="clear" w:color="auto" w:fill="auto"/>
            <w:noWrap/>
            <w:vAlign w:val="center"/>
          </w:tcPr>
          <w:p w14:paraId="343EE57B" w14:textId="77777777" w:rsidR="00E71F4B" w:rsidRPr="00EC0972" w:rsidRDefault="00E71F4B" w:rsidP="00E71F4B">
            <w:pPr>
              <w:suppressAutoHyphens w:val="0"/>
              <w:jc w:val="center"/>
              <w:rPr>
                <w:rFonts w:cs="Arial"/>
                <w:sz w:val="16"/>
                <w:szCs w:val="16"/>
                <w:shd w:val="clear" w:color="auto" w:fill="F9FBFD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IFFAR-JC</w:t>
            </w:r>
          </w:p>
        </w:tc>
        <w:tc>
          <w:tcPr>
            <w:tcW w:w="3565" w:type="dxa"/>
            <w:shd w:val="clear" w:color="auto" w:fill="auto"/>
            <w:noWrap/>
            <w:vAlign w:val="center"/>
          </w:tcPr>
          <w:p w14:paraId="6BF67938" w14:textId="77777777" w:rsidR="00E71F4B" w:rsidRPr="00EC0972" w:rsidRDefault="00E71F4B" w:rsidP="00E71F4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bCs/>
                <w:sz w:val="16"/>
                <w:szCs w:val="16"/>
                <w:lang w:eastAsia="pt-BR"/>
              </w:rPr>
              <w:t>Servidora solicitou vacância em 18/04/2022</w:t>
            </w:r>
          </w:p>
        </w:tc>
      </w:tr>
      <w:tr w:rsidR="00E71F4B" w:rsidRPr="00FE30BA" w14:paraId="58E22AD0" w14:textId="77777777" w:rsidTr="006706A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1038" w:type="dxa"/>
            <w:shd w:val="clear" w:color="auto" w:fill="auto"/>
            <w:vAlign w:val="center"/>
          </w:tcPr>
          <w:p w14:paraId="21F23DAD" w14:textId="77777777" w:rsidR="00E71F4B" w:rsidRPr="00693CC4" w:rsidRDefault="00E71F4B" w:rsidP="00E71F4B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 w:rsidRPr="00693CC4">
              <w:rPr>
                <w:rFonts w:cs="Arial"/>
                <w:bCs/>
                <w:iCs/>
                <w:sz w:val="16"/>
                <w:szCs w:val="16"/>
              </w:rPr>
              <w:t>411</w:t>
            </w:r>
          </w:p>
        </w:tc>
        <w:tc>
          <w:tcPr>
            <w:tcW w:w="3655" w:type="dxa"/>
            <w:shd w:val="clear" w:color="auto" w:fill="auto"/>
            <w:vAlign w:val="center"/>
          </w:tcPr>
          <w:p w14:paraId="6534CA25" w14:textId="77777777" w:rsidR="00E71F4B" w:rsidRPr="00693CC4" w:rsidRDefault="00E71F4B" w:rsidP="00E71F4B">
            <w:pPr>
              <w:rPr>
                <w:rFonts w:cs="Arial"/>
                <w:sz w:val="16"/>
                <w:szCs w:val="16"/>
              </w:rPr>
            </w:pPr>
            <w:r w:rsidRPr="00693CC4">
              <w:rPr>
                <w:rFonts w:cs="Arial"/>
                <w:sz w:val="16"/>
                <w:szCs w:val="16"/>
              </w:rPr>
              <w:t>MAURO PEREIRA MENDES</w:t>
            </w:r>
          </w:p>
        </w:tc>
        <w:tc>
          <w:tcPr>
            <w:tcW w:w="4253" w:type="dxa"/>
            <w:shd w:val="clear" w:color="auto" w:fill="auto"/>
            <w:vAlign w:val="center"/>
          </w:tcPr>
          <w:p w14:paraId="353BE567" w14:textId="5FBE435A" w:rsidR="00E71F4B" w:rsidRPr="00693CC4" w:rsidRDefault="00457F1D" w:rsidP="00E71F4B">
            <w:pPr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 xml:space="preserve">Docente - </w:t>
            </w:r>
            <w:r w:rsidR="00E71F4B" w:rsidRPr="00693CC4">
              <w:rPr>
                <w:rFonts w:cs="Arial"/>
                <w:sz w:val="16"/>
                <w:szCs w:val="16"/>
              </w:rPr>
              <w:t>Educação Física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55DC72D7" w14:textId="77777777" w:rsidR="00E71F4B" w:rsidRPr="00693CC4" w:rsidRDefault="00E71F4B" w:rsidP="00E71F4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693CC4">
              <w:rPr>
                <w:rFonts w:cs="Arial"/>
                <w:sz w:val="16"/>
                <w:szCs w:val="16"/>
                <w:lang w:eastAsia="pt-BR"/>
              </w:rPr>
              <w:t>IFFAR-AL</w:t>
            </w:r>
          </w:p>
        </w:tc>
        <w:tc>
          <w:tcPr>
            <w:tcW w:w="1275" w:type="dxa"/>
            <w:shd w:val="clear" w:color="auto" w:fill="auto"/>
            <w:noWrap/>
            <w:vAlign w:val="center"/>
          </w:tcPr>
          <w:p w14:paraId="052E7475" w14:textId="77777777" w:rsidR="00E71F4B" w:rsidRPr="00693CC4" w:rsidRDefault="00E71F4B" w:rsidP="00E71F4B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693CC4">
              <w:rPr>
                <w:rFonts w:cs="Arial"/>
                <w:sz w:val="16"/>
                <w:szCs w:val="16"/>
                <w:lang w:eastAsia="pt-BR"/>
              </w:rPr>
              <w:t>IFFAR-FW</w:t>
            </w:r>
          </w:p>
        </w:tc>
        <w:tc>
          <w:tcPr>
            <w:tcW w:w="3565" w:type="dxa"/>
            <w:shd w:val="clear" w:color="auto" w:fill="auto"/>
            <w:noWrap/>
            <w:vAlign w:val="center"/>
          </w:tcPr>
          <w:p w14:paraId="62365184" w14:textId="77777777" w:rsidR="00E71F4B" w:rsidRPr="00693CC4" w:rsidRDefault="00E71F4B" w:rsidP="00E71F4B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693CC4">
              <w:rPr>
                <w:rFonts w:cs="Arial"/>
                <w:bCs/>
                <w:sz w:val="16"/>
                <w:szCs w:val="16"/>
                <w:lang w:eastAsia="pt-BR"/>
              </w:rPr>
              <w:t>Servidor redistribuído em 23/05/2022</w:t>
            </w:r>
          </w:p>
        </w:tc>
      </w:tr>
      <w:tr w:rsidR="00E71F4B" w:rsidRPr="00FE30BA" w14:paraId="7F1381AA" w14:textId="77777777" w:rsidTr="006706A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1038" w:type="dxa"/>
            <w:shd w:val="clear" w:color="auto" w:fill="auto"/>
            <w:vAlign w:val="center"/>
          </w:tcPr>
          <w:p w14:paraId="7791630C" w14:textId="77777777" w:rsidR="00E71F4B" w:rsidRPr="007F5E4F" w:rsidRDefault="00E71F4B" w:rsidP="00E71F4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7F5E4F">
              <w:rPr>
                <w:rFonts w:cs="Arial"/>
                <w:sz w:val="16"/>
                <w:szCs w:val="16"/>
                <w:lang w:eastAsia="pt-BR"/>
              </w:rPr>
              <w:t>269</w:t>
            </w:r>
          </w:p>
        </w:tc>
        <w:tc>
          <w:tcPr>
            <w:tcW w:w="3655" w:type="dxa"/>
            <w:shd w:val="clear" w:color="auto" w:fill="auto"/>
            <w:vAlign w:val="center"/>
          </w:tcPr>
          <w:p w14:paraId="1F91BC5F" w14:textId="77777777" w:rsidR="00E71F4B" w:rsidRPr="007F5E4F" w:rsidRDefault="00E71F4B" w:rsidP="00E71F4B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7F5E4F">
              <w:rPr>
                <w:rFonts w:cs="Arial"/>
                <w:sz w:val="16"/>
                <w:szCs w:val="16"/>
                <w:lang w:eastAsia="pt-BR"/>
              </w:rPr>
              <w:t>TARÍZI CIOCCARI GOMES</w:t>
            </w:r>
          </w:p>
        </w:tc>
        <w:tc>
          <w:tcPr>
            <w:tcW w:w="4253" w:type="dxa"/>
            <w:shd w:val="clear" w:color="auto" w:fill="auto"/>
            <w:vAlign w:val="center"/>
          </w:tcPr>
          <w:p w14:paraId="34F4497A" w14:textId="77777777" w:rsidR="00E71F4B" w:rsidRPr="007F5E4F" w:rsidRDefault="00E71F4B" w:rsidP="00E71F4B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7F5E4F">
              <w:rPr>
                <w:rFonts w:cs="Arial"/>
                <w:sz w:val="16"/>
                <w:szCs w:val="16"/>
                <w:lang w:eastAsia="pt-BR"/>
              </w:rPr>
              <w:t>Assistente em Administração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1AB3934E" w14:textId="77777777" w:rsidR="00E71F4B" w:rsidRPr="007F5E4F" w:rsidRDefault="00E71F4B" w:rsidP="00E71F4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7F5E4F">
              <w:rPr>
                <w:rFonts w:cs="Arial"/>
                <w:sz w:val="16"/>
                <w:szCs w:val="16"/>
                <w:lang w:eastAsia="pt-BR"/>
              </w:rPr>
              <w:t>IFFAR-JAG</w:t>
            </w:r>
          </w:p>
        </w:tc>
        <w:tc>
          <w:tcPr>
            <w:tcW w:w="1275" w:type="dxa"/>
            <w:shd w:val="clear" w:color="auto" w:fill="auto"/>
            <w:noWrap/>
            <w:vAlign w:val="center"/>
          </w:tcPr>
          <w:p w14:paraId="7626E3D6" w14:textId="77777777" w:rsidR="00E71F4B" w:rsidRPr="007F5E4F" w:rsidRDefault="00E71F4B" w:rsidP="00E71F4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7F5E4F">
              <w:rPr>
                <w:rFonts w:cs="Arial"/>
                <w:sz w:val="16"/>
                <w:szCs w:val="16"/>
                <w:lang w:eastAsia="pt-BR"/>
              </w:rPr>
              <w:t>IFFAR-RT</w:t>
            </w:r>
          </w:p>
        </w:tc>
        <w:tc>
          <w:tcPr>
            <w:tcW w:w="3565" w:type="dxa"/>
            <w:shd w:val="clear" w:color="auto" w:fill="auto"/>
            <w:noWrap/>
            <w:vAlign w:val="center"/>
          </w:tcPr>
          <w:p w14:paraId="4CFF740A" w14:textId="77777777" w:rsidR="00E71F4B" w:rsidRPr="007F5E4F" w:rsidRDefault="00E71F4B" w:rsidP="00E71F4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7F5E4F">
              <w:rPr>
                <w:rFonts w:cs="Arial"/>
                <w:bCs/>
                <w:sz w:val="16"/>
                <w:szCs w:val="16"/>
                <w:lang w:eastAsia="pt-BR"/>
              </w:rPr>
              <w:t>Servidora redistribuído em 14/06/2022</w:t>
            </w:r>
          </w:p>
        </w:tc>
      </w:tr>
      <w:tr w:rsidR="00E71F4B" w:rsidRPr="00FE30BA" w14:paraId="63FC28D6" w14:textId="77777777" w:rsidTr="006706A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1038" w:type="dxa"/>
            <w:shd w:val="clear" w:color="auto" w:fill="auto"/>
            <w:vAlign w:val="center"/>
          </w:tcPr>
          <w:p w14:paraId="2A625563" w14:textId="77777777" w:rsidR="00E71F4B" w:rsidRPr="00FE30BA" w:rsidRDefault="00E71F4B" w:rsidP="00E71F4B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443</w:t>
            </w:r>
          </w:p>
        </w:tc>
        <w:tc>
          <w:tcPr>
            <w:tcW w:w="3655" w:type="dxa"/>
            <w:shd w:val="clear" w:color="auto" w:fill="auto"/>
            <w:vAlign w:val="center"/>
          </w:tcPr>
          <w:p w14:paraId="19728FE8" w14:textId="77777777" w:rsidR="00E71F4B" w:rsidRPr="00FE30BA" w:rsidRDefault="00E71F4B" w:rsidP="00E71F4B">
            <w:pPr>
              <w:rPr>
                <w:rFonts w:ascii="Helvetica" w:hAnsi="Helvetica" w:cs="Helvetica"/>
                <w:sz w:val="16"/>
                <w:szCs w:val="16"/>
                <w:shd w:val="clear" w:color="auto" w:fill="FFFFFF"/>
              </w:rPr>
            </w:pPr>
            <w:r w:rsidRPr="00341748">
              <w:rPr>
                <w:rFonts w:ascii="Helvetica" w:hAnsi="Helvetica" w:cs="Helvetica"/>
                <w:sz w:val="16"/>
                <w:szCs w:val="16"/>
                <w:shd w:val="clear" w:color="auto" w:fill="FFFFFF"/>
              </w:rPr>
              <w:t>LEONARDO DA SILVA NETO</w:t>
            </w:r>
          </w:p>
        </w:tc>
        <w:tc>
          <w:tcPr>
            <w:tcW w:w="4253" w:type="dxa"/>
            <w:shd w:val="clear" w:color="auto" w:fill="auto"/>
            <w:vAlign w:val="center"/>
          </w:tcPr>
          <w:p w14:paraId="5B07820F" w14:textId="4C9186D1" w:rsidR="00E71F4B" w:rsidRPr="00CA37E9" w:rsidRDefault="00457F1D" w:rsidP="00E71F4B">
            <w:pPr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 xml:space="preserve">Docente - </w:t>
            </w:r>
            <w:r w:rsidR="00E71F4B">
              <w:rPr>
                <w:rFonts w:cs="Arial"/>
                <w:sz w:val="16"/>
                <w:szCs w:val="16"/>
                <w:lang w:eastAsia="pt-BR"/>
              </w:rPr>
              <w:t>Química/ Química orgânica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4A155DEE" w14:textId="77777777" w:rsidR="00E71F4B" w:rsidRPr="00CA37E9" w:rsidRDefault="00E71F4B" w:rsidP="00E71F4B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CA37E9">
              <w:rPr>
                <w:rFonts w:cs="Arial"/>
                <w:sz w:val="16"/>
                <w:szCs w:val="16"/>
                <w:lang w:eastAsia="pt-BR"/>
              </w:rPr>
              <w:t>IFFAR-</w:t>
            </w:r>
            <w:r>
              <w:rPr>
                <w:rFonts w:cs="Arial"/>
                <w:sz w:val="16"/>
                <w:szCs w:val="16"/>
                <w:lang w:eastAsia="pt-BR"/>
              </w:rPr>
              <w:t>AL</w:t>
            </w:r>
          </w:p>
        </w:tc>
        <w:tc>
          <w:tcPr>
            <w:tcW w:w="1275" w:type="dxa"/>
            <w:shd w:val="clear" w:color="auto" w:fill="auto"/>
            <w:noWrap/>
            <w:vAlign w:val="center"/>
          </w:tcPr>
          <w:p w14:paraId="30C13D31" w14:textId="77777777" w:rsidR="00E71F4B" w:rsidRPr="00FE30BA" w:rsidRDefault="00E71F4B" w:rsidP="00E71F4B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BE7737">
              <w:rPr>
                <w:rFonts w:cs="Arial"/>
                <w:sz w:val="16"/>
                <w:szCs w:val="16"/>
                <w:lang w:eastAsia="pt-BR"/>
              </w:rPr>
              <w:t>IFFAR-SAN</w:t>
            </w:r>
          </w:p>
        </w:tc>
        <w:tc>
          <w:tcPr>
            <w:tcW w:w="3565" w:type="dxa"/>
            <w:shd w:val="clear" w:color="auto" w:fill="auto"/>
            <w:noWrap/>
            <w:vAlign w:val="center"/>
          </w:tcPr>
          <w:p w14:paraId="00555074" w14:textId="77777777" w:rsidR="00E71F4B" w:rsidRPr="00FE30BA" w:rsidRDefault="00E71F4B" w:rsidP="00E71F4B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693CC4">
              <w:rPr>
                <w:rFonts w:cs="Arial"/>
                <w:bCs/>
                <w:sz w:val="16"/>
                <w:szCs w:val="16"/>
                <w:lang w:eastAsia="pt-BR"/>
              </w:rPr>
              <w:t>Servidor redistribuído em</w:t>
            </w:r>
            <w:r>
              <w:rPr>
                <w:rFonts w:cs="Arial"/>
                <w:bCs/>
                <w:sz w:val="16"/>
                <w:szCs w:val="16"/>
                <w:lang w:eastAsia="pt-BR"/>
              </w:rPr>
              <w:t xml:space="preserve"> 13/06/2022</w:t>
            </w:r>
          </w:p>
        </w:tc>
      </w:tr>
      <w:tr w:rsidR="006706A9" w:rsidRPr="00FE30BA" w14:paraId="1E6948C1" w14:textId="77777777" w:rsidTr="006706A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1038" w:type="dxa"/>
            <w:shd w:val="clear" w:color="auto" w:fill="auto"/>
            <w:vAlign w:val="center"/>
          </w:tcPr>
          <w:p w14:paraId="5C0833A0" w14:textId="27E31967" w:rsidR="006706A9" w:rsidRDefault="006706A9" w:rsidP="006706A9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532FDB">
              <w:rPr>
                <w:rFonts w:cs="Arial"/>
                <w:sz w:val="16"/>
                <w:szCs w:val="16"/>
                <w:lang w:eastAsia="pt-BR"/>
              </w:rPr>
              <w:t>507</w:t>
            </w:r>
          </w:p>
        </w:tc>
        <w:tc>
          <w:tcPr>
            <w:tcW w:w="3655" w:type="dxa"/>
            <w:shd w:val="clear" w:color="auto" w:fill="auto"/>
            <w:vAlign w:val="center"/>
          </w:tcPr>
          <w:p w14:paraId="41B17A22" w14:textId="4E523BB7" w:rsidR="006706A9" w:rsidRPr="00341748" w:rsidRDefault="006706A9" w:rsidP="006706A9">
            <w:pPr>
              <w:rPr>
                <w:rFonts w:ascii="Helvetica" w:hAnsi="Helvetica" w:cs="Helvetica"/>
                <w:sz w:val="16"/>
                <w:szCs w:val="16"/>
                <w:shd w:val="clear" w:color="auto" w:fill="FFFFFF"/>
              </w:rPr>
            </w:pPr>
            <w:r w:rsidRPr="00532FDB">
              <w:rPr>
                <w:rFonts w:cs="Arial"/>
                <w:sz w:val="16"/>
                <w:szCs w:val="16"/>
                <w:lang w:eastAsia="pt-BR"/>
              </w:rPr>
              <w:t>DANIELA HAAS</w:t>
            </w:r>
          </w:p>
        </w:tc>
        <w:tc>
          <w:tcPr>
            <w:tcW w:w="4253" w:type="dxa"/>
            <w:shd w:val="clear" w:color="auto" w:fill="auto"/>
            <w:vAlign w:val="center"/>
          </w:tcPr>
          <w:p w14:paraId="50A7519A" w14:textId="43C9B745" w:rsidR="006706A9" w:rsidRDefault="006706A9" w:rsidP="006706A9">
            <w:pPr>
              <w:rPr>
                <w:rFonts w:cs="Arial"/>
                <w:sz w:val="16"/>
                <w:szCs w:val="16"/>
                <w:lang w:eastAsia="pt-BR"/>
              </w:rPr>
            </w:pPr>
            <w:r w:rsidRPr="00532FDB">
              <w:rPr>
                <w:rFonts w:cs="Arial"/>
                <w:sz w:val="16"/>
                <w:szCs w:val="16"/>
                <w:lang w:eastAsia="pt-BR"/>
              </w:rPr>
              <w:t>Assistente de Aluno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3DF26653" w14:textId="2C88991A" w:rsidR="006706A9" w:rsidRPr="00CA37E9" w:rsidRDefault="006706A9" w:rsidP="006706A9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532FDB">
              <w:rPr>
                <w:rFonts w:cs="Arial"/>
                <w:sz w:val="16"/>
                <w:szCs w:val="16"/>
                <w:lang w:eastAsia="pt-BR"/>
              </w:rPr>
              <w:t>IFFAR-AL</w:t>
            </w:r>
          </w:p>
        </w:tc>
        <w:tc>
          <w:tcPr>
            <w:tcW w:w="1275" w:type="dxa"/>
            <w:shd w:val="clear" w:color="auto" w:fill="auto"/>
            <w:noWrap/>
            <w:vAlign w:val="center"/>
          </w:tcPr>
          <w:p w14:paraId="174C4EC7" w14:textId="4F8B343D" w:rsidR="006706A9" w:rsidRPr="00BE7737" w:rsidRDefault="006706A9" w:rsidP="006706A9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BE7737">
              <w:rPr>
                <w:rFonts w:cs="Arial"/>
                <w:sz w:val="16"/>
                <w:szCs w:val="16"/>
                <w:lang w:eastAsia="pt-BR"/>
              </w:rPr>
              <w:t>IFFAR-SA</w:t>
            </w:r>
          </w:p>
        </w:tc>
        <w:tc>
          <w:tcPr>
            <w:tcW w:w="3565" w:type="dxa"/>
            <w:shd w:val="clear" w:color="auto" w:fill="auto"/>
            <w:noWrap/>
            <w:vAlign w:val="center"/>
          </w:tcPr>
          <w:p w14:paraId="6576ECDA" w14:textId="19CCCDA4" w:rsidR="006706A9" w:rsidRPr="00693CC4" w:rsidRDefault="006706A9" w:rsidP="006706A9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>
              <w:rPr>
                <w:rFonts w:cs="Arial"/>
                <w:bCs/>
                <w:sz w:val="16"/>
                <w:szCs w:val="16"/>
                <w:lang w:eastAsia="pt-BR"/>
              </w:rPr>
              <w:t>Servidora solicitou exoneração em 13/02/2023</w:t>
            </w:r>
          </w:p>
        </w:tc>
      </w:tr>
    </w:tbl>
    <w:p w14:paraId="5BB78A82" w14:textId="77777777" w:rsidR="00180F94" w:rsidRDefault="005C5182" w:rsidP="00180F94">
      <w:pPr>
        <w:jc w:val="right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br/>
      </w:r>
    </w:p>
    <w:p w14:paraId="2B49939D" w14:textId="611748AC" w:rsidR="00CE6A1F" w:rsidRPr="00955F22" w:rsidRDefault="00955F22" w:rsidP="004923A2">
      <w:pPr>
        <w:jc w:val="right"/>
        <w:rPr>
          <w:rFonts w:cs="Arial"/>
          <w:color w:val="FF0000"/>
          <w:sz w:val="24"/>
          <w:szCs w:val="24"/>
        </w:rPr>
      </w:pPr>
      <w:r w:rsidRPr="00F03672">
        <w:rPr>
          <w:rFonts w:cs="Arial"/>
          <w:sz w:val="24"/>
          <w:szCs w:val="24"/>
        </w:rPr>
        <w:t>Santa Maria/RS</w:t>
      </w:r>
      <w:r w:rsidR="001F0003">
        <w:rPr>
          <w:rFonts w:cs="Arial"/>
          <w:sz w:val="24"/>
          <w:szCs w:val="24"/>
        </w:rPr>
        <w:t xml:space="preserve">, </w:t>
      </w:r>
      <w:r w:rsidR="002D3AD6">
        <w:rPr>
          <w:rFonts w:cs="Arial"/>
          <w:sz w:val="24"/>
          <w:szCs w:val="24"/>
        </w:rPr>
        <w:t>0</w:t>
      </w:r>
      <w:r w:rsidR="00194EA4">
        <w:rPr>
          <w:rFonts w:cs="Arial"/>
          <w:sz w:val="24"/>
          <w:szCs w:val="24"/>
        </w:rPr>
        <w:t>6</w:t>
      </w:r>
      <w:r w:rsidR="00144CC3">
        <w:rPr>
          <w:rFonts w:cs="Arial"/>
          <w:sz w:val="24"/>
          <w:szCs w:val="24"/>
        </w:rPr>
        <w:t xml:space="preserve"> de </w:t>
      </w:r>
      <w:r w:rsidR="00E94A1C">
        <w:rPr>
          <w:rFonts w:cs="Arial"/>
          <w:sz w:val="24"/>
          <w:szCs w:val="24"/>
        </w:rPr>
        <w:t>junho</w:t>
      </w:r>
      <w:r w:rsidRPr="00F03672">
        <w:rPr>
          <w:rFonts w:cs="Arial"/>
          <w:sz w:val="24"/>
          <w:szCs w:val="24"/>
        </w:rPr>
        <w:t xml:space="preserve"> de 20</w:t>
      </w:r>
      <w:r w:rsidR="00AF2D1B">
        <w:rPr>
          <w:rFonts w:cs="Arial"/>
          <w:sz w:val="24"/>
          <w:szCs w:val="24"/>
        </w:rPr>
        <w:t>2</w:t>
      </w:r>
      <w:r w:rsidR="00637010">
        <w:rPr>
          <w:rFonts w:cs="Arial"/>
          <w:sz w:val="24"/>
          <w:szCs w:val="24"/>
        </w:rPr>
        <w:t>3</w:t>
      </w:r>
      <w:r w:rsidRPr="00F03672">
        <w:rPr>
          <w:rFonts w:cs="Arial"/>
          <w:sz w:val="24"/>
          <w:szCs w:val="24"/>
        </w:rPr>
        <w:t>.</w:t>
      </w:r>
    </w:p>
    <w:sectPr w:rsidR="00CE6A1F" w:rsidRPr="00955F22" w:rsidSect="00963768">
      <w:headerReference w:type="default" r:id="rId8"/>
      <w:footerReference w:type="default" r:id="rId9"/>
      <w:pgSz w:w="16838" w:h="11906" w:orient="landscape" w:code="9"/>
      <w:pgMar w:top="1701" w:right="851" w:bottom="851" w:left="851" w:header="567" w:footer="22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CB29D62" w14:textId="77777777" w:rsidR="006715CD" w:rsidRDefault="006715CD">
      <w:r>
        <w:separator/>
      </w:r>
    </w:p>
  </w:endnote>
  <w:endnote w:type="continuationSeparator" w:id="0">
    <w:p w14:paraId="54AEBE4E" w14:textId="77777777" w:rsidR="006715CD" w:rsidRDefault="006715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ndale Sans UI">
    <w:charset w:val="00"/>
    <w:family w:val="auto"/>
    <w:pitch w:val="variable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3FC946" w14:textId="77777777" w:rsidR="0004192B" w:rsidRDefault="0004192B" w:rsidP="001D5880">
    <w:pPr>
      <w:pStyle w:val="Rodap"/>
      <w:pBdr>
        <w:top w:val="single" w:sz="4" w:space="1" w:color="auto"/>
      </w:pBdr>
      <w:rPr>
        <w:sz w:val="6"/>
        <w:szCs w:val="16"/>
      </w:rPr>
    </w:pPr>
  </w:p>
  <w:p w14:paraId="79193800" w14:textId="77777777" w:rsidR="0004192B" w:rsidRDefault="0004192B" w:rsidP="001D5880">
    <w:pPr>
      <w:pStyle w:val="Rodap"/>
      <w:jc w:val="center"/>
      <w:rPr>
        <w:b/>
        <w:sz w:val="16"/>
        <w:szCs w:val="16"/>
      </w:rPr>
    </w:pPr>
    <w:r w:rsidRPr="0082783C">
      <w:rPr>
        <w:b/>
        <w:sz w:val="16"/>
        <w:szCs w:val="16"/>
      </w:rPr>
      <w:t>INSTITUTO FEDERAL DE EDUCAÇÃO, CIÊNCIA E TECNOLOGIA FARROUPILHA</w:t>
    </w:r>
  </w:p>
  <w:p w14:paraId="57865355" w14:textId="77777777" w:rsidR="0004192B" w:rsidRDefault="0004192B" w:rsidP="001D5880">
    <w:pPr>
      <w:pStyle w:val="Rodap"/>
      <w:jc w:val="center"/>
      <w:rPr>
        <w:b/>
        <w:sz w:val="16"/>
        <w:szCs w:val="16"/>
      </w:rPr>
    </w:pPr>
    <w:r>
      <w:rPr>
        <w:b/>
        <w:sz w:val="16"/>
        <w:szCs w:val="16"/>
      </w:rPr>
      <w:t>PRÓ-REITORIA DE DESENVOLVIMENTO INSTITUCIONAL</w:t>
    </w:r>
  </w:p>
  <w:p w14:paraId="5737BD1E" w14:textId="77777777" w:rsidR="0004192B" w:rsidRDefault="0004192B" w:rsidP="00900AEA">
    <w:pPr>
      <w:pStyle w:val="Rodap"/>
      <w:jc w:val="center"/>
      <w:rPr>
        <w:sz w:val="14"/>
        <w:szCs w:val="14"/>
      </w:rPr>
    </w:pPr>
    <w:r>
      <w:rPr>
        <w:sz w:val="14"/>
        <w:szCs w:val="14"/>
      </w:rPr>
      <w:t>Alameda Santiago do Chile, 195</w:t>
    </w:r>
    <w:r w:rsidRPr="001513BC">
      <w:rPr>
        <w:sz w:val="14"/>
        <w:szCs w:val="14"/>
      </w:rPr>
      <w:t xml:space="preserve"> – </w:t>
    </w:r>
    <w:r>
      <w:rPr>
        <w:sz w:val="14"/>
        <w:szCs w:val="14"/>
      </w:rPr>
      <w:t>Bairro Nossa Senhora das Dores</w:t>
    </w:r>
    <w:r w:rsidRPr="001513BC">
      <w:rPr>
        <w:sz w:val="14"/>
        <w:szCs w:val="14"/>
      </w:rPr>
      <w:t xml:space="preserve"> – CEP 97</w:t>
    </w:r>
    <w:r>
      <w:rPr>
        <w:sz w:val="14"/>
        <w:szCs w:val="14"/>
      </w:rPr>
      <w:t>050</w:t>
    </w:r>
    <w:r w:rsidRPr="001513BC">
      <w:rPr>
        <w:sz w:val="14"/>
        <w:szCs w:val="14"/>
      </w:rPr>
      <w:t>-</w:t>
    </w:r>
    <w:r>
      <w:rPr>
        <w:sz w:val="14"/>
        <w:szCs w:val="14"/>
      </w:rPr>
      <w:t>685</w:t>
    </w:r>
    <w:r w:rsidRPr="001513BC">
      <w:rPr>
        <w:sz w:val="14"/>
        <w:szCs w:val="14"/>
      </w:rPr>
      <w:t xml:space="preserve"> – Santa Maria/RS</w:t>
    </w:r>
  </w:p>
  <w:p w14:paraId="105F0E8E" w14:textId="77777777" w:rsidR="0004192B" w:rsidRDefault="0004192B" w:rsidP="00900AEA">
    <w:pPr>
      <w:pStyle w:val="Rodap"/>
      <w:jc w:val="center"/>
      <w:rPr>
        <w:rStyle w:val="Hyperlink"/>
        <w:sz w:val="14"/>
        <w:szCs w:val="14"/>
      </w:rPr>
    </w:pPr>
    <w:r>
      <w:rPr>
        <w:sz w:val="14"/>
        <w:szCs w:val="14"/>
      </w:rPr>
      <w:t>Fone: (55) 3218-9838</w:t>
    </w:r>
    <w:r w:rsidRPr="001513BC">
      <w:rPr>
        <w:sz w:val="14"/>
        <w:szCs w:val="14"/>
      </w:rPr>
      <w:t xml:space="preserve"> / E-mail: </w:t>
    </w:r>
    <w:hyperlink r:id="rId1" w:history="1">
      <w:r w:rsidRPr="00635BAC">
        <w:rPr>
          <w:rStyle w:val="Hyperlink"/>
          <w:sz w:val="14"/>
          <w:szCs w:val="14"/>
        </w:rPr>
        <w:t>prdi@iffarroupilha.edu.br</w:t>
      </w:r>
    </w:hyperlink>
  </w:p>
  <w:p w14:paraId="29BE0B38" w14:textId="59957B6F" w:rsidR="0004192B" w:rsidRPr="006336EC" w:rsidRDefault="0004192B" w:rsidP="001861CB">
    <w:pPr>
      <w:pStyle w:val="Rodap"/>
      <w:jc w:val="right"/>
      <w:rPr>
        <w:rFonts w:cs="Arial"/>
        <w:sz w:val="20"/>
      </w:rPr>
    </w:pPr>
    <w:r w:rsidRPr="006336EC">
      <w:rPr>
        <w:rFonts w:cs="Arial"/>
        <w:sz w:val="20"/>
      </w:rPr>
      <w:fldChar w:fldCharType="begin"/>
    </w:r>
    <w:r w:rsidRPr="006336EC">
      <w:rPr>
        <w:rFonts w:cs="Arial"/>
        <w:sz w:val="20"/>
      </w:rPr>
      <w:instrText>PAGE   \* MERGEFORMAT</w:instrText>
    </w:r>
    <w:r w:rsidRPr="006336EC">
      <w:rPr>
        <w:rFonts w:cs="Arial"/>
        <w:sz w:val="20"/>
      </w:rPr>
      <w:fldChar w:fldCharType="separate"/>
    </w:r>
    <w:r w:rsidR="007F5DDB">
      <w:rPr>
        <w:rFonts w:cs="Arial"/>
        <w:noProof/>
        <w:sz w:val="20"/>
      </w:rPr>
      <w:t>2</w:t>
    </w:r>
    <w:r w:rsidRPr="006336EC">
      <w:rPr>
        <w:rFonts w:cs="Arial"/>
        <w:sz w:val="20"/>
      </w:rPr>
      <w:fldChar w:fldCharType="end"/>
    </w:r>
  </w:p>
  <w:p w14:paraId="7AC12E92" w14:textId="77777777" w:rsidR="0004192B" w:rsidRPr="00695EA3" w:rsidRDefault="0004192B" w:rsidP="00695EA3">
    <w:pPr>
      <w:pStyle w:val="Rodap"/>
      <w:jc w:val="right"/>
      <w:rPr>
        <w:sz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90DC08F" w14:textId="77777777" w:rsidR="006715CD" w:rsidRDefault="006715CD">
      <w:r>
        <w:separator/>
      </w:r>
    </w:p>
  </w:footnote>
  <w:footnote w:type="continuationSeparator" w:id="0">
    <w:p w14:paraId="1AFD5860" w14:textId="77777777" w:rsidR="006715CD" w:rsidRDefault="006715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49E11D" w14:textId="77777777" w:rsidR="0004192B" w:rsidRDefault="0004192B" w:rsidP="001513BC">
    <w:pPr>
      <w:pStyle w:val="Legenda"/>
      <w:tabs>
        <w:tab w:val="left" w:pos="1340"/>
        <w:tab w:val="center" w:pos="4933"/>
      </w:tabs>
      <w:ind w:right="-1"/>
    </w:pPr>
    <w:r>
      <w:rPr>
        <w:noProof/>
      </w:rPr>
      <w:drawing>
        <wp:inline distT="0" distB="0" distL="0" distR="0" wp14:anchorId="525EEDD9" wp14:editId="1ED78828">
          <wp:extent cx="675861" cy="675861"/>
          <wp:effectExtent l="0" t="0" r="0" b="0"/>
          <wp:docPr id="1" name="Imagem 1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6170" cy="6761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A4DBB27" w14:textId="77777777" w:rsidR="0004192B" w:rsidRDefault="0004192B" w:rsidP="00DB40BB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631181B0" w14:textId="77777777" w:rsidR="0004192B" w:rsidRDefault="0004192B" w:rsidP="00DB40BB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31A91CF6" w14:textId="77777777" w:rsidR="0004192B" w:rsidRDefault="0004192B" w:rsidP="001513BC">
    <w:pPr>
      <w:pStyle w:val="Rodap"/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3FC8C742" w14:textId="77777777" w:rsidR="0004192B" w:rsidRPr="000430A5" w:rsidRDefault="0004192B" w:rsidP="000430A5">
    <w:pPr>
      <w:jc w:val="center"/>
      <w:rPr>
        <w:b/>
        <w:sz w:val="16"/>
        <w:lang w:eastAsia="pt-BR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 w15:restartNumberingAfterBreak="0">
    <w:nsid w:val="02995EF4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8" w15:restartNumberingAfterBreak="0">
    <w:nsid w:val="069C4DDB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9" w15:restartNumberingAfterBreak="0">
    <w:nsid w:val="0BB129AF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0" w15:restartNumberingAfterBreak="0">
    <w:nsid w:val="0F4D322D"/>
    <w:multiLevelType w:val="hybridMultilevel"/>
    <w:tmpl w:val="3ECEE2FC"/>
    <w:lvl w:ilvl="0" w:tplc="67A8EF82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1" w15:restartNumberingAfterBreak="0">
    <w:nsid w:val="0FB53AD3"/>
    <w:multiLevelType w:val="hybridMultilevel"/>
    <w:tmpl w:val="DC94BE48"/>
    <w:lvl w:ilvl="0" w:tplc="0416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2" w15:restartNumberingAfterBreak="0">
    <w:nsid w:val="105C4ECE"/>
    <w:multiLevelType w:val="hybridMultilevel"/>
    <w:tmpl w:val="ED6A8C44"/>
    <w:lvl w:ilvl="0" w:tplc="04160013">
      <w:start w:val="1"/>
      <w:numFmt w:val="upperRoman"/>
      <w:lvlText w:val="%1."/>
      <w:lvlJc w:val="right"/>
      <w:pPr>
        <w:ind w:left="1170" w:hanging="360"/>
      </w:pPr>
    </w:lvl>
    <w:lvl w:ilvl="1" w:tplc="04160019" w:tentative="1">
      <w:start w:val="1"/>
      <w:numFmt w:val="lowerLetter"/>
      <w:lvlText w:val="%2."/>
      <w:lvlJc w:val="left"/>
      <w:pPr>
        <w:ind w:left="1890" w:hanging="360"/>
      </w:pPr>
    </w:lvl>
    <w:lvl w:ilvl="2" w:tplc="0416001B" w:tentative="1">
      <w:start w:val="1"/>
      <w:numFmt w:val="lowerRoman"/>
      <w:lvlText w:val="%3."/>
      <w:lvlJc w:val="right"/>
      <w:pPr>
        <w:ind w:left="2610" w:hanging="180"/>
      </w:pPr>
    </w:lvl>
    <w:lvl w:ilvl="3" w:tplc="0416000F" w:tentative="1">
      <w:start w:val="1"/>
      <w:numFmt w:val="decimal"/>
      <w:lvlText w:val="%4."/>
      <w:lvlJc w:val="left"/>
      <w:pPr>
        <w:ind w:left="3330" w:hanging="360"/>
      </w:pPr>
    </w:lvl>
    <w:lvl w:ilvl="4" w:tplc="04160019" w:tentative="1">
      <w:start w:val="1"/>
      <w:numFmt w:val="lowerLetter"/>
      <w:lvlText w:val="%5."/>
      <w:lvlJc w:val="left"/>
      <w:pPr>
        <w:ind w:left="4050" w:hanging="360"/>
      </w:pPr>
    </w:lvl>
    <w:lvl w:ilvl="5" w:tplc="0416001B" w:tentative="1">
      <w:start w:val="1"/>
      <w:numFmt w:val="lowerRoman"/>
      <w:lvlText w:val="%6."/>
      <w:lvlJc w:val="right"/>
      <w:pPr>
        <w:ind w:left="4770" w:hanging="180"/>
      </w:pPr>
    </w:lvl>
    <w:lvl w:ilvl="6" w:tplc="0416000F" w:tentative="1">
      <w:start w:val="1"/>
      <w:numFmt w:val="decimal"/>
      <w:lvlText w:val="%7."/>
      <w:lvlJc w:val="left"/>
      <w:pPr>
        <w:ind w:left="5490" w:hanging="360"/>
      </w:pPr>
    </w:lvl>
    <w:lvl w:ilvl="7" w:tplc="04160019" w:tentative="1">
      <w:start w:val="1"/>
      <w:numFmt w:val="lowerLetter"/>
      <w:lvlText w:val="%8."/>
      <w:lvlJc w:val="left"/>
      <w:pPr>
        <w:ind w:left="6210" w:hanging="360"/>
      </w:pPr>
    </w:lvl>
    <w:lvl w:ilvl="8" w:tplc="0416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13" w15:restartNumberingAfterBreak="0">
    <w:nsid w:val="14F6453D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4" w15:restartNumberingAfterBreak="0">
    <w:nsid w:val="1C3D0FE9"/>
    <w:multiLevelType w:val="hybridMultilevel"/>
    <w:tmpl w:val="EABA6620"/>
    <w:lvl w:ilvl="0" w:tplc="04160013">
      <w:start w:val="1"/>
      <w:numFmt w:val="upperRoman"/>
      <w:lvlText w:val="%1."/>
      <w:lvlJc w:val="right"/>
      <w:pPr>
        <w:ind w:left="1077" w:hanging="360"/>
      </w:pPr>
    </w:lvl>
    <w:lvl w:ilvl="1" w:tplc="32AA0A5C">
      <w:start w:val="1"/>
      <w:numFmt w:val="lowerLetter"/>
      <w:lvlText w:val="%2)"/>
      <w:lvlJc w:val="left"/>
      <w:pPr>
        <w:ind w:left="1812" w:hanging="375"/>
      </w:pPr>
      <w:rPr>
        <w:rFonts w:hint="default"/>
        <w:b/>
      </w:rPr>
    </w:lvl>
    <w:lvl w:ilvl="2" w:tplc="0416001B" w:tentative="1">
      <w:start w:val="1"/>
      <w:numFmt w:val="lowerRoman"/>
      <w:lvlText w:val="%3."/>
      <w:lvlJc w:val="right"/>
      <w:pPr>
        <w:ind w:left="2517" w:hanging="180"/>
      </w:pPr>
    </w:lvl>
    <w:lvl w:ilvl="3" w:tplc="0416000F" w:tentative="1">
      <w:start w:val="1"/>
      <w:numFmt w:val="decimal"/>
      <w:lvlText w:val="%4."/>
      <w:lvlJc w:val="left"/>
      <w:pPr>
        <w:ind w:left="3237" w:hanging="360"/>
      </w:pPr>
    </w:lvl>
    <w:lvl w:ilvl="4" w:tplc="04160019" w:tentative="1">
      <w:start w:val="1"/>
      <w:numFmt w:val="lowerLetter"/>
      <w:lvlText w:val="%5."/>
      <w:lvlJc w:val="left"/>
      <w:pPr>
        <w:ind w:left="3957" w:hanging="360"/>
      </w:pPr>
    </w:lvl>
    <w:lvl w:ilvl="5" w:tplc="0416001B" w:tentative="1">
      <w:start w:val="1"/>
      <w:numFmt w:val="lowerRoman"/>
      <w:lvlText w:val="%6."/>
      <w:lvlJc w:val="right"/>
      <w:pPr>
        <w:ind w:left="4677" w:hanging="180"/>
      </w:pPr>
    </w:lvl>
    <w:lvl w:ilvl="6" w:tplc="0416000F" w:tentative="1">
      <w:start w:val="1"/>
      <w:numFmt w:val="decimal"/>
      <w:lvlText w:val="%7."/>
      <w:lvlJc w:val="left"/>
      <w:pPr>
        <w:ind w:left="5397" w:hanging="360"/>
      </w:pPr>
    </w:lvl>
    <w:lvl w:ilvl="7" w:tplc="04160019" w:tentative="1">
      <w:start w:val="1"/>
      <w:numFmt w:val="lowerLetter"/>
      <w:lvlText w:val="%8."/>
      <w:lvlJc w:val="left"/>
      <w:pPr>
        <w:ind w:left="6117" w:hanging="360"/>
      </w:pPr>
    </w:lvl>
    <w:lvl w:ilvl="8" w:tplc="0416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15" w15:restartNumberingAfterBreak="0">
    <w:nsid w:val="1D4772F8"/>
    <w:multiLevelType w:val="hybridMultilevel"/>
    <w:tmpl w:val="071C192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FA52FBB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7" w15:restartNumberingAfterBreak="0">
    <w:nsid w:val="27BB73CE"/>
    <w:multiLevelType w:val="multilevel"/>
    <w:tmpl w:val="ED64C9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8" w15:restartNumberingAfterBreak="0">
    <w:nsid w:val="2DE319DA"/>
    <w:multiLevelType w:val="hybridMultilevel"/>
    <w:tmpl w:val="0A4EAB9A"/>
    <w:lvl w:ilvl="0" w:tplc="04160001">
      <w:start w:val="1"/>
      <w:numFmt w:val="bullet"/>
      <w:lvlText w:val=""/>
      <w:lvlJc w:val="left"/>
      <w:pPr>
        <w:ind w:left="271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43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15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87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59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31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03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75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476" w:hanging="360"/>
      </w:pPr>
      <w:rPr>
        <w:rFonts w:ascii="Wingdings" w:hAnsi="Wingdings" w:hint="default"/>
      </w:rPr>
    </w:lvl>
  </w:abstractNum>
  <w:abstractNum w:abstractNumId="19" w15:restartNumberingAfterBreak="0">
    <w:nsid w:val="3FAC7D85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0" w15:restartNumberingAfterBreak="0">
    <w:nsid w:val="41CC770A"/>
    <w:multiLevelType w:val="hybridMultilevel"/>
    <w:tmpl w:val="080E6CB4"/>
    <w:lvl w:ilvl="0" w:tplc="67A8EF8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99F1FFC"/>
    <w:multiLevelType w:val="hybridMultilevel"/>
    <w:tmpl w:val="5FA48980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E1E2090"/>
    <w:multiLevelType w:val="hybridMultilevel"/>
    <w:tmpl w:val="EEA013D6"/>
    <w:lvl w:ilvl="0" w:tplc="04160001">
      <w:start w:val="1"/>
      <w:numFmt w:val="bullet"/>
      <w:lvlText w:val=""/>
      <w:lvlJc w:val="left"/>
      <w:pPr>
        <w:ind w:left="278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5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2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9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6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3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1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8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540" w:hanging="360"/>
      </w:pPr>
      <w:rPr>
        <w:rFonts w:ascii="Wingdings" w:hAnsi="Wingdings" w:hint="default"/>
      </w:rPr>
    </w:lvl>
  </w:abstractNum>
  <w:abstractNum w:abstractNumId="23" w15:restartNumberingAfterBreak="0">
    <w:nsid w:val="4FD56161"/>
    <w:multiLevelType w:val="multilevel"/>
    <w:tmpl w:val="2BF00E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5100242D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5" w15:restartNumberingAfterBreak="0">
    <w:nsid w:val="51D63935"/>
    <w:multiLevelType w:val="hybridMultilevel"/>
    <w:tmpl w:val="BCF0C3CE"/>
    <w:lvl w:ilvl="0" w:tplc="67A8EF82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6" w15:restartNumberingAfterBreak="0">
    <w:nsid w:val="540C289A"/>
    <w:multiLevelType w:val="hybridMultilevel"/>
    <w:tmpl w:val="E8362230"/>
    <w:lvl w:ilvl="0" w:tplc="060C3A5A">
      <w:start w:val="8"/>
      <w:numFmt w:val="bullet"/>
      <w:lvlText w:val=""/>
      <w:lvlJc w:val="left"/>
      <w:pPr>
        <w:ind w:left="1210" w:hanging="360"/>
      </w:pPr>
      <w:rPr>
        <w:rFonts w:ascii="Symbol" w:eastAsia="Arial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27" w15:restartNumberingAfterBreak="0">
    <w:nsid w:val="55625AC1"/>
    <w:multiLevelType w:val="hybridMultilevel"/>
    <w:tmpl w:val="6546C568"/>
    <w:lvl w:ilvl="0" w:tplc="ECD2ECBA">
      <w:start w:val="5"/>
      <w:numFmt w:val="bullet"/>
      <w:lvlText w:val=""/>
      <w:lvlJc w:val="left"/>
      <w:pPr>
        <w:ind w:left="720" w:hanging="360"/>
      </w:pPr>
      <w:rPr>
        <w:rFonts w:ascii="Symbol" w:eastAsia="Arial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6565E0E"/>
    <w:multiLevelType w:val="hybridMultilevel"/>
    <w:tmpl w:val="0500255A"/>
    <w:lvl w:ilvl="0" w:tplc="0416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9" w15:restartNumberingAfterBreak="0">
    <w:nsid w:val="57A04D8B"/>
    <w:multiLevelType w:val="multilevel"/>
    <w:tmpl w:val="43EAEA98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0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15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29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794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296" w:hanging="2160"/>
      </w:pPr>
      <w:rPr>
        <w:rFonts w:hint="default"/>
      </w:rPr>
    </w:lvl>
  </w:abstractNum>
  <w:abstractNum w:abstractNumId="30" w15:restartNumberingAfterBreak="0">
    <w:nsid w:val="57E35E6D"/>
    <w:multiLevelType w:val="hybridMultilevel"/>
    <w:tmpl w:val="8FA425CE"/>
    <w:lvl w:ilvl="0" w:tplc="0416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31" w15:restartNumberingAfterBreak="0">
    <w:nsid w:val="60A733DA"/>
    <w:multiLevelType w:val="multilevel"/>
    <w:tmpl w:val="F578C3D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2" w15:restartNumberingAfterBreak="0">
    <w:nsid w:val="638A73D2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33" w15:restartNumberingAfterBreak="0">
    <w:nsid w:val="6D3F5674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34" w15:restartNumberingAfterBreak="0">
    <w:nsid w:val="6D9A044B"/>
    <w:multiLevelType w:val="hybridMultilevel"/>
    <w:tmpl w:val="25B4DE62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EDF1FFF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36" w15:restartNumberingAfterBreak="0">
    <w:nsid w:val="737C2921"/>
    <w:multiLevelType w:val="hybridMultilevel"/>
    <w:tmpl w:val="9D74132A"/>
    <w:lvl w:ilvl="0" w:tplc="77AC6D5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6B8420D"/>
    <w:multiLevelType w:val="hybridMultilevel"/>
    <w:tmpl w:val="66203382"/>
    <w:lvl w:ilvl="0" w:tplc="04160001">
      <w:start w:val="1"/>
      <w:numFmt w:val="bullet"/>
      <w:lvlText w:val=""/>
      <w:lvlJc w:val="left"/>
      <w:pPr>
        <w:ind w:left="20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5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2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9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6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1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820" w:hanging="360"/>
      </w:pPr>
      <w:rPr>
        <w:rFonts w:ascii="Wingdings" w:hAnsi="Wingdings" w:hint="default"/>
      </w:rPr>
    </w:lvl>
  </w:abstractNum>
  <w:abstractNum w:abstractNumId="38" w15:restartNumberingAfterBreak="0">
    <w:nsid w:val="783851B7"/>
    <w:multiLevelType w:val="multilevel"/>
    <w:tmpl w:val="5AF850B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9" w15:restartNumberingAfterBreak="0">
    <w:nsid w:val="7D920F98"/>
    <w:multiLevelType w:val="hybridMultilevel"/>
    <w:tmpl w:val="145C8DBA"/>
    <w:lvl w:ilvl="0" w:tplc="04160001">
      <w:start w:val="1"/>
      <w:numFmt w:val="bullet"/>
      <w:lvlText w:val=""/>
      <w:lvlJc w:val="left"/>
      <w:pPr>
        <w:ind w:left="327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99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71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543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615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87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59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831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9032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19"/>
  </w:num>
  <w:num w:numId="3">
    <w:abstractNumId w:val="24"/>
  </w:num>
  <w:num w:numId="4">
    <w:abstractNumId w:val="7"/>
  </w:num>
  <w:num w:numId="5">
    <w:abstractNumId w:val="35"/>
  </w:num>
  <w:num w:numId="6">
    <w:abstractNumId w:val="8"/>
  </w:num>
  <w:num w:numId="7">
    <w:abstractNumId w:val="13"/>
  </w:num>
  <w:num w:numId="8">
    <w:abstractNumId w:val="9"/>
  </w:num>
  <w:num w:numId="9">
    <w:abstractNumId w:val="33"/>
  </w:num>
  <w:num w:numId="10">
    <w:abstractNumId w:val="16"/>
  </w:num>
  <w:num w:numId="11">
    <w:abstractNumId w:val="17"/>
  </w:num>
  <w:num w:numId="12">
    <w:abstractNumId w:val="26"/>
  </w:num>
  <w:num w:numId="13">
    <w:abstractNumId w:val="27"/>
  </w:num>
  <w:num w:numId="14">
    <w:abstractNumId w:val="36"/>
  </w:num>
  <w:num w:numId="15">
    <w:abstractNumId w:val="34"/>
  </w:num>
  <w:num w:numId="16">
    <w:abstractNumId w:val="29"/>
  </w:num>
  <w:num w:numId="17">
    <w:abstractNumId w:val="15"/>
  </w:num>
  <w:num w:numId="18">
    <w:abstractNumId w:val="37"/>
  </w:num>
  <w:num w:numId="19">
    <w:abstractNumId w:val="22"/>
  </w:num>
  <w:num w:numId="20">
    <w:abstractNumId w:val="20"/>
  </w:num>
  <w:num w:numId="21">
    <w:abstractNumId w:val="25"/>
  </w:num>
  <w:num w:numId="22">
    <w:abstractNumId w:val="10"/>
  </w:num>
  <w:num w:numId="23">
    <w:abstractNumId w:val="18"/>
  </w:num>
  <w:num w:numId="24">
    <w:abstractNumId w:val="39"/>
  </w:num>
  <w:num w:numId="25">
    <w:abstractNumId w:val="14"/>
  </w:num>
  <w:num w:numId="26">
    <w:abstractNumId w:val="12"/>
  </w:num>
  <w:num w:numId="27">
    <w:abstractNumId w:val="21"/>
  </w:num>
  <w:num w:numId="28">
    <w:abstractNumId w:val="31"/>
  </w:num>
  <w:num w:numId="29">
    <w:abstractNumId w:val="38"/>
  </w:num>
  <w:num w:numId="30">
    <w:abstractNumId w:val="30"/>
  </w:num>
  <w:num w:numId="31">
    <w:abstractNumId w:val="11"/>
  </w:num>
  <w:num w:numId="32">
    <w:abstractNumId w:val="28"/>
  </w:num>
  <w:num w:numId="33">
    <w:abstractNumId w:val="23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6A7"/>
    <w:rsid w:val="00000D89"/>
    <w:rsid w:val="000012EB"/>
    <w:rsid w:val="000035A1"/>
    <w:rsid w:val="000038A1"/>
    <w:rsid w:val="00004E37"/>
    <w:rsid w:val="000059E8"/>
    <w:rsid w:val="00006C91"/>
    <w:rsid w:val="00006EA2"/>
    <w:rsid w:val="000072BB"/>
    <w:rsid w:val="0001042C"/>
    <w:rsid w:val="00010816"/>
    <w:rsid w:val="000118FC"/>
    <w:rsid w:val="00012465"/>
    <w:rsid w:val="000126BC"/>
    <w:rsid w:val="000127F0"/>
    <w:rsid w:val="0001460C"/>
    <w:rsid w:val="00014D75"/>
    <w:rsid w:val="00015370"/>
    <w:rsid w:val="0001617F"/>
    <w:rsid w:val="000220A2"/>
    <w:rsid w:val="00022626"/>
    <w:rsid w:val="00023B1F"/>
    <w:rsid w:val="00023D7F"/>
    <w:rsid w:val="0002452F"/>
    <w:rsid w:val="0002481B"/>
    <w:rsid w:val="00026025"/>
    <w:rsid w:val="000266AC"/>
    <w:rsid w:val="00027BC8"/>
    <w:rsid w:val="00027D8B"/>
    <w:rsid w:val="00030CCB"/>
    <w:rsid w:val="000310CD"/>
    <w:rsid w:val="0003151E"/>
    <w:rsid w:val="0003188C"/>
    <w:rsid w:val="00032BE5"/>
    <w:rsid w:val="00033316"/>
    <w:rsid w:val="00033C20"/>
    <w:rsid w:val="00035713"/>
    <w:rsid w:val="000359B1"/>
    <w:rsid w:val="00035ACE"/>
    <w:rsid w:val="00035AF8"/>
    <w:rsid w:val="000370D1"/>
    <w:rsid w:val="00037C31"/>
    <w:rsid w:val="0004097D"/>
    <w:rsid w:val="00040F55"/>
    <w:rsid w:val="000411EF"/>
    <w:rsid w:val="0004158D"/>
    <w:rsid w:val="0004192B"/>
    <w:rsid w:val="00041935"/>
    <w:rsid w:val="00042751"/>
    <w:rsid w:val="000430A5"/>
    <w:rsid w:val="00045548"/>
    <w:rsid w:val="00045ECC"/>
    <w:rsid w:val="000464B3"/>
    <w:rsid w:val="0005039D"/>
    <w:rsid w:val="00050B1F"/>
    <w:rsid w:val="00051B7A"/>
    <w:rsid w:val="00053AB8"/>
    <w:rsid w:val="00053AE5"/>
    <w:rsid w:val="00053B6B"/>
    <w:rsid w:val="00053E74"/>
    <w:rsid w:val="000540CE"/>
    <w:rsid w:val="00055028"/>
    <w:rsid w:val="000601D0"/>
    <w:rsid w:val="00061600"/>
    <w:rsid w:val="00061A7C"/>
    <w:rsid w:val="000620CC"/>
    <w:rsid w:val="000623B2"/>
    <w:rsid w:val="000631A3"/>
    <w:rsid w:val="0006346D"/>
    <w:rsid w:val="00066730"/>
    <w:rsid w:val="000672AF"/>
    <w:rsid w:val="000703AC"/>
    <w:rsid w:val="00071153"/>
    <w:rsid w:val="00071E48"/>
    <w:rsid w:val="000722D6"/>
    <w:rsid w:val="0007294F"/>
    <w:rsid w:val="00072EAC"/>
    <w:rsid w:val="00073D7E"/>
    <w:rsid w:val="0007424E"/>
    <w:rsid w:val="00074CEA"/>
    <w:rsid w:val="00075FB5"/>
    <w:rsid w:val="00076B07"/>
    <w:rsid w:val="00076D1A"/>
    <w:rsid w:val="00077803"/>
    <w:rsid w:val="00080423"/>
    <w:rsid w:val="000806C7"/>
    <w:rsid w:val="00081409"/>
    <w:rsid w:val="00081B33"/>
    <w:rsid w:val="00081EC5"/>
    <w:rsid w:val="000823CA"/>
    <w:rsid w:val="0008240D"/>
    <w:rsid w:val="00082A97"/>
    <w:rsid w:val="00083264"/>
    <w:rsid w:val="00083442"/>
    <w:rsid w:val="000834AA"/>
    <w:rsid w:val="00083F27"/>
    <w:rsid w:val="000843A4"/>
    <w:rsid w:val="00085058"/>
    <w:rsid w:val="00086AA6"/>
    <w:rsid w:val="00086D10"/>
    <w:rsid w:val="000908D2"/>
    <w:rsid w:val="000909D5"/>
    <w:rsid w:val="00090D7E"/>
    <w:rsid w:val="00091AB0"/>
    <w:rsid w:val="00091CC5"/>
    <w:rsid w:val="00091E82"/>
    <w:rsid w:val="00092B00"/>
    <w:rsid w:val="00092BE5"/>
    <w:rsid w:val="00093142"/>
    <w:rsid w:val="000931D4"/>
    <w:rsid w:val="00093CC7"/>
    <w:rsid w:val="000949F7"/>
    <w:rsid w:val="00095174"/>
    <w:rsid w:val="000973AE"/>
    <w:rsid w:val="000A0822"/>
    <w:rsid w:val="000A1163"/>
    <w:rsid w:val="000A145C"/>
    <w:rsid w:val="000A18BC"/>
    <w:rsid w:val="000A1FF9"/>
    <w:rsid w:val="000A3C52"/>
    <w:rsid w:val="000A554F"/>
    <w:rsid w:val="000A5F9C"/>
    <w:rsid w:val="000A635A"/>
    <w:rsid w:val="000B14BF"/>
    <w:rsid w:val="000B1559"/>
    <w:rsid w:val="000B1E45"/>
    <w:rsid w:val="000B1F95"/>
    <w:rsid w:val="000B2AF0"/>
    <w:rsid w:val="000B3A4F"/>
    <w:rsid w:val="000B3C71"/>
    <w:rsid w:val="000B4CA6"/>
    <w:rsid w:val="000B5089"/>
    <w:rsid w:val="000B5BF7"/>
    <w:rsid w:val="000B7708"/>
    <w:rsid w:val="000C0A4F"/>
    <w:rsid w:val="000C28ED"/>
    <w:rsid w:val="000C322C"/>
    <w:rsid w:val="000C333A"/>
    <w:rsid w:val="000C3F9F"/>
    <w:rsid w:val="000C431F"/>
    <w:rsid w:val="000C44BA"/>
    <w:rsid w:val="000C46B7"/>
    <w:rsid w:val="000C4862"/>
    <w:rsid w:val="000C4EF3"/>
    <w:rsid w:val="000C512D"/>
    <w:rsid w:val="000C5398"/>
    <w:rsid w:val="000C77CC"/>
    <w:rsid w:val="000C7A01"/>
    <w:rsid w:val="000D034A"/>
    <w:rsid w:val="000D04AC"/>
    <w:rsid w:val="000D08DF"/>
    <w:rsid w:val="000D1117"/>
    <w:rsid w:val="000D123A"/>
    <w:rsid w:val="000D151C"/>
    <w:rsid w:val="000D2678"/>
    <w:rsid w:val="000D315B"/>
    <w:rsid w:val="000D4422"/>
    <w:rsid w:val="000D523F"/>
    <w:rsid w:val="000D612E"/>
    <w:rsid w:val="000D6393"/>
    <w:rsid w:val="000D64B6"/>
    <w:rsid w:val="000D7E54"/>
    <w:rsid w:val="000E0CF6"/>
    <w:rsid w:val="000E0D82"/>
    <w:rsid w:val="000E2326"/>
    <w:rsid w:val="000E2456"/>
    <w:rsid w:val="000E2E3E"/>
    <w:rsid w:val="000E356A"/>
    <w:rsid w:val="000E4365"/>
    <w:rsid w:val="000E5664"/>
    <w:rsid w:val="000E667D"/>
    <w:rsid w:val="000E670C"/>
    <w:rsid w:val="000E6C2D"/>
    <w:rsid w:val="000E7A0F"/>
    <w:rsid w:val="000F1DB5"/>
    <w:rsid w:val="000F1FD2"/>
    <w:rsid w:val="000F2E68"/>
    <w:rsid w:val="000F3105"/>
    <w:rsid w:val="000F327B"/>
    <w:rsid w:val="000F3686"/>
    <w:rsid w:val="000F3BF1"/>
    <w:rsid w:val="000F5434"/>
    <w:rsid w:val="000F578A"/>
    <w:rsid w:val="000F5BBD"/>
    <w:rsid w:val="000F7B0A"/>
    <w:rsid w:val="000F7F25"/>
    <w:rsid w:val="00100643"/>
    <w:rsid w:val="00100985"/>
    <w:rsid w:val="00100F0C"/>
    <w:rsid w:val="00101990"/>
    <w:rsid w:val="00101C27"/>
    <w:rsid w:val="0010255A"/>
    <w:rsid w:val="001046BD"/>
    <w:rsid w:val="00105899"/>
    <w:rsid w:val="0010589C"/>
    <w:rsid w:val="001059DA"/>
    <w:rsid w:val="00105DFD"/>
    <w:rsid w:val="0010605F"/>
    <w:rsid w:val="00107348"/>
    <w:rsid w:val="001117F3"/>
    <w:rsid w:val="0011225A"/>
    <w:rsid w:val="001129E4"/>
    <w:rsid w:val="00112B99"/>
    <w:rsid w:val="0011352E"/>
    <w:rsid w:val="00113B94"/>
    <w:rsid w:val="00113FB6"/>
    <w:rsid w:val="00114401"/>
    <w:rsid w:val="00114E10"/>
    <w:rsid w:val="001151F9"/>
    <w:rsid w:val="00115EED"/>
    <w:rsid w:val="00115EEE"/>
    <w:rsid w:val="00116F68"/>
    <w:rsid w:val="00117904"/>
    <w:rsid w:val="00117CD0"/>
    <w:rsid w:val="0012030A"/>
    <w:rsid w:val="001204E5"/>
    <w:rsid w:val="00122C96"/>
    <w:rsid w:val="00123B1C"/>
    <w:rsid w:val="0012476E"/>
    <w:rsid w:val="001260A5"/>
    <w:rsid w:val="0012618F"/>
    <w:rsid w:val="00126BEB"/>
    <w:rsid w:val="001275B0"/>
    <w:rsid w:val="00127C68"/>
    <w:rsid w:val="00130B3F"/>
    <w:rsid w:val="001320C7"/>
    <w:rsid w:val="001327B2"/>
    <w:rsid w:val="0013328A"/>
    <w:rsid w:val="0013350B"/>
    <w:rsid w:val="0013521D"/>
    <w:rsid w:val="001363C9"/>
    <w:rsid w:val="00136402"/>
    <w:rsid w:val="00136A3C"/>
    <w:rsid w:val="00136AC5"/>
    <w:rsid w:val="00136AE3"/>
    <w:rsid w:val="00136CF9"/>
    <w:rsid w:val="00140CDB"/>
    <w:rsid w:val="0014199B"/>
    <w:rsid w:val="001419D8"/>
    <w:rsid w:val="0014226E"/>
    <w:rsid w:val="00142563"/>
    <w:rsid w:val="00143A78"/>
    <w:rsid w:val="00143C29"/>
    <w:rsid w:val="00143D2F"/>
    <w:rsid w:val="00143EE9"/>
    <w:rsid w:val="0014480E"/>
    <w:rsid w:val="00144BEF"/>
    <w:rsid w:val="00144CC3"/>
    <w:rsid w:val="001450C8"/>
    <w:rsid w:val="001455D8"/>
    <w:rsid w:val="0014567C"/>
    <w:rsid w:val="0014621D"/>
    <w:rsid w:val="001466A4"/>
    <w:rsid w:val="001469F2"/>
    <w:rsid w:val="001469F4"/>
    <w:rsid w:val="00147636"/>
    <w:rsid w:val="0015108F"/>
    <w:rsid w:val="001513BC"/>
    <w:rsid w:val="00151AEF"/>
    <w:rsid w:val="00151CC5"/>
    <w:rsid w:val="00152B7B"/>
    <w:rsid w:val="00153B62"/>
    <w:rsid w:val="00153CCD"/>
    <w:rsid w:val="00153DC2"/>
    <w:rsid w:val="0015407E"/>
    <w:rsid w:val="0015412C"/>
    <w:rsid w:val="00155270"/>
    <w:rsid w:val="00155542"/>
    <w:rsid w:val="001560E9"/>
    <w:rsid w:val="001561D6"/>
    <w:rsid w:val="00156C3A"/>
    <w:rsid w:val="00157267"/>
    <w:rsid w:val="0015728D"/>
    <w:rsid w:val="00157FB4"/>
    <w:rsid w:val="00160C36"/>
    <w:rsid w:val="00160C93"/>
    <w:rsid w:val="0016289D"/>
    <w:rsid w:val="001636F9"/>
    <w:rsid w:val="001642A7"/>
    <w:rsid w:val="001646A7"/>
    <w:rsid w:val="0016489E"/>
    <w:rsid w:val="001659E0"/>
    <w:rsid w:val="00165EAF"/>
    <w:rsid w:val="001662F1"/>
    <w:rsid w:val="00166661"/>
    <w:rsid w:val="0016667B"/>
    <w:rsid w:val="00166A05"/>
    <w:rsid w:val="00166A22"/>
    <w:rsid w:val="00166C50"/>
    <w:rsid w:val="00166D60"/>
    <w:rsid w:val="00167D78"/>
    <w:rsid w:val="00167F59"/>
    <w:rsid w:val="00170581"/>
    <w:rsid w:val="00174B1B"/>
    <w:rsid w:val="00175296"/>
    <w:rsid w:val="00177277"/>
    <w:rsid w:val="00180F94"/>
    <w:rsid w:val="00181C05"/>
    <w:rsid w:val="0018242B"/>
    <w:rsid w:val="001825EB"/>
    <w:rsid w:val="0018279B"/>
    <w:rsid w:val="001828C7"/>
    <w:rsid w:val="00182BBA"/>
    <w:rsid w:val="00182DE6"/>
    <w:rsid w:val="001834C0"/>
    <w:rsid w:val="00183946"/>
    <w:rsid w:val="00184605"/>
    <w:rsid w:val="001848B8"/>
    <w:rsid w:val="00185D9A"/>
    <w:rsid w:val="001861CB"/>
    <w:rsid w:val="00186E16"/>
    <w:rsid w:val="00187499"/>
    <w:rsid w:val="0018792B"/>
    <w:rsid w:val="001907D9"/>
    <w:rsid w:val="0019126E"/>
    <w:rsid w:val="00191579"/>
    <w:rsid w:val="001926CA"/>
    <w:rsid w:val="00194C3B"/>
    <w:rsid w:val="00194EA4"/>
    <w:rsid w:val="00195071"/>
    <w:rsid w:val="00196455"/>
    <w:rsid w:val="0019669F"/>
    <w:rsid w:val="00196878"/>
    <w:rsid w:val="00197156"/>
    <w:rsid w:val="00197B34"/>
    <w:rsid w:val="001A12EE"/>
    <w:rsid w:val="001A28D2"/>
    <w:rsid w:val="001A4411"/>
    <w:rsid w:val="001A444D"/>
    <w:rsid w:val="001A447D"/>
    <w:rsid w:val="001A5A69"/>
    <w:rsid w:val="001A664A"/>
    <w:rsid w:val="001A713E"/>
    <w:rsid w:val="001A725F"/>
    <w:rsid w:val="001A7593"/>
    <w:rsid w:val="001A7E87"/>
    <w:rsid w:val="001B030F"/>
    <w:rsid w:val="001B0757"/>
    <w:rsid w:val="001B12B8"/>
    <w:rsid w:val="001B1E42"/>
    <w:rsid w:val="001B2F13"/>
    <w:rsid w:val="001B32E2"/>
    <w:rsid w:val="001B370E"/>
    <w:rsid w:val="001B3C48"/>
    <w:rsid w:val="001B4089"/>
    <w:rsid w:val="001B4313"/>
    <w:rsid w:val="001B603E"/>
    <w:rsid w:val="001B6B0B"/>
    <w:rsid w:val="001B75FD"/>
    <w:rsid w:val="001B7806"/>
    <w:rsid w:val="001C0DC0"/>
    <w:rsid w:val="001C0EA9"/>
    <w:rsid w:val="001C1E1F"/>
    <w:rsid w:val="001C2091"/>
    <w:rsid w:val="001C220A"/>
    <w:rsid w:val="001C2753"/>
    <w:rsid w:val="001C36CB"/>
    <w:rsid w:val="001C4A08"/>
    <w:rsid w:val="001C5483"/>
    <w:rsid w:val="001C6724"/>
    <w:rsid w:val="001D030E"/>
    <w:rsid w:val="001D04D8"/>
    <w:rsid w:val="001D06D8"/>
    <w:rsid w:val="001D1700"/>
    <w:rsid w:val="001D18F2"/>
    <w:rsid w:val="001D2787"/>
    <w:rsid w:val="001D30F9"/>
    <w:rsid w:val="001D38BB"/>
    <w:rsid w:val="001D4309"/>
    <w:rsid w:val="001D46B1"/>
    <w:rsid w:val="001D4870"/>
    <w:rsid w:val="001D5178"/>
    <w:rsid w:val="001D5880"/>
    <w:rsid w:val="001D6008"/>
    <w:rsid w:val="001D6632"/>
    <w:rsid w:val="001D7E08"/>
    <w:rsid w:val="001E0747"/>
    <w:rsid w:val="001E0DCC"/>
    <w:rsid w:val="001E18C0"/>
    <w:rsid w:val="001E1C94"/>
    <w:rsid w:val="001E2138"/>
    <w:rsid w:val="001E27B2"/>
    <w:rsid w:val="001E2B8D"/>
    <w:rsid w:val="001E34E8"/>
    <w:rsid w:val="001E5035"/>
    <w:rsid w:val="001E5945"/>
    <w:rsid w:val="001E617D"/>
    <w:rsid w:val="001E66B8"/>
    <w:rsid w:val="001E7320"/>
    <w:rsid w:val="001F0003"/>
    <w:rsid w:val="001F08C1"/>
    <w:rsid w:val="001F121D"/>
    <w:rsid w:val="001F1AD1"/>
    <w:rsid w:val="001F2A42"/>
    <w:rsid w:val="001F54B7"/>
    <w:rsid w:val="001F5C8D"/>
    <w:rsid w:val="001F5E83"/>
    <w:rsid w:val="001F6F70"/>
    <w:rsid w:val="001F7061"/>
    <w:rsid w:val="001F7689"/>
    <w:rsid w:val="001F7975"/>
    <w:rsid w:val="001F7DD1"/>
    <w:rsid w:val="0020037B"/>
    <w:rsid w:val="00201B70"/>
    <w:rsid w:val="0020230F"/>
    <w:rsid w:val="00202762"/>
    <w:rsid w:val="00202C1F"/>
    <w:rsid w:val="00202C20"/>
    <w:rsid w:val="00203E42"/>
    <w:rsid w:val="0020424F"/>
    <w:rsid w:val="00204429"/>
    <w:rsid w:val="002044B3"/>
    <w:rsid w:val="00204A64"/>
    <w:rsid w:val="00204B1B"/>
    <w:rsid w:val="00204D53"/>
    <w:rsid w:val="00205047"/>
    <w:rsid w:val="00207720"/>
    <w:rsid w:val="00207E0F"/>
    <w:rsid w:val="00210D99"/>
    <w:rsid w:val="0021139D"/>
    <w:rsid w:val="0021198D"/>
    <w:rsid w:val="0021282A"/>
    <w:rsid w:val="00212A97"/>
    <w:rsid w:val="00214089"/>
    <w:rsid w:val="00214E91"/>
    <w:rsid w:val="002153A2"/>
    <w:rsid w:val="0021563A"/>
    <w:rsid w:val="0021779E"/>
    <w:rsid w:val="00217930"/>
    <w:rsid w:val="00217DDA"/>
    <w:rsid w:val="00217FA2"/>
    <w:rsid w:val="00220512"/>
    <w:rsid w:val="00220E82"/>
    <w:rsid w:val="00222B87"/>
    <w:rsid w:val="00223A61"/>
    <w:rsid w:val="00223BD0"/>
    <w:rsid w:val="002240D8"/>
    <w:rsid w:val="00224A38"/>
    <w:rsid w:val="00224E34"/>
    <w:rsid w:val="00225644"/>
    <w:rsid w:val="0022695E"/>
    <w:rsid w:val="00227256"/>
    <w:rsid w:val="00227AC7"/>
    <w:rsid w:val="00231F56"/>
    <w:rsid w:val="00234B89"/>
    <w:rsid w:val="00235A6A"/>
    <w:rsid w:val="00236BD4"/>
    <w:rsid w:val="0023703A"/>
    <w:rsid w:val="00237446"/>
    <w:rsid w:val="00237927"/>
    <w:rsid w:val="002401BC"/>
    <w:rsid w:val="002403C2"/>
    <w:rsid w:val="00240C38"/>
    <w:rsid w:val="00241742"/>
    <w:rsid w:val="00241777"/>
    <w:rsid w:val="0024183F"/>
    <w:rsid w:val="00241EE7"/>
    <w:rsid w:val="00242833"/>
    <w:rsid w:val="00243797"/>
    <w:rsid w:val="00243FEE"/>
    <w:rsid w:val="0024414A"/>
    <w:rsid w:val="002442EB"/>
    <w:rsid w:val="002449C6"/>
    <w:rsid w:val="002458D4"/>
    <w:rsid w:val="002460DA"/>
    <w:rsid w:val="00246C41"/>
    <w:rsid w:val="0024798B"/>
    <w:rsid w:val="00250C3E"/>
    <w:rsid w:val="0025113F"/>
    <w:rsid w:val="00251625"/>
    <w:rsid w:val="00251846"/>
    <w:rsid w:val="002533D1"/>
    <w:rsid w:val="002537A3"/>
    <w:rsid w:val="002544AB"/>
    <w:rsid w:val="002549D6"/>
    <w:rsid w:val="002551C7"/>
    <w:rsid w:val="00256AED"/>
    <w:rsid w:val="00256F38"/>
    <w:rsid w:val="00257C78"/>
    <w:rsid w:val="00260643"/>
    <w:rsid w:val="00260A37"/>
    <w:rsid w:val="00260AD6"/>
    <w:rsid w:val="00261339"/>
    <w:rsid w:val="0026141C"/>
    <w:rsid w:val="00261A67"/>
    <w:rsid w:val="00261AC1"/>
    <w:rsid w:val="00262527"/>
    <w:rsid w:val="00262DC4"/>
    <w:rsid w:val="00262DE2"/>
    <w:rsid w:val="0026302A"/>
    <w:rsid w:val="00263E30"/>
    <w:rsid w:val="00263E8B"/>
    <w:rsid w:val="002640D5"/>
    <w:rsid w:val="00264B9C"/>
    <w:rsid w:val="0026508B"/>
    <w:rsid w:val="002650CD"/>
    <w:rsid w:val="00265443"/>
    <w:rsid w:val="0026616C"/>
    <w:rsid w:val="00266A60"/>
    <w:rsid w:val="00266CB0"/>
    <w:rsid w:val="0026752F"/>
    <w:rsid w:val="00270101"/>
    <w:rsid w:val="002702AD"/>
    <w:rsid w:val="00271346"/>
    <w:rsid w:val="00271C44"/>
    <w:rsid w:val="002726DF"/>
    <w:rsid w:val="0027350D"/>
    <w:rsid w:val="00273BD9"/>
    <w:rsid w:val="00273DAC"/>
    <w:rsid w:val="00273F37"/>
    <w:rsid w:val="002742F4"/>
    <w:rsid w:val="00274A22"/>
    <w:rsid w:val="00274B97"/>
    <w:rsid w:val="002756D1"/>
    <w:rsid w:val="002758BC"/>
    <w:rsid w:val="00275EE7"/>
    <w:rsid w:val="00276295"/>
    <w:rsid w:val="00276EF3"/>
    <w:rsid w:val="00277608"/>
    <w:rsid w:val="002803BD"/>
    <w:rsid w:val="002804CB"/>
    <w:rsid w:val="00280C12"/>
    <w:rsid w:val="00281CAA"/>
    <w:rsid w:val="0028238C"/>
    <w:rsid w:val="00282A5E"/>
    <w:rsid w:val="00282BF8"/>
    <w:rsid w:val="002833E8"/>
    <w:rsid w:val="00283F2F"/>
    <w:rsid w:val="0028424A"/>
    <w:rsid w:val="00284BCA"/>
    <w:rsid w:val="0028550E"/>
    <w:rsid w:val="002855C7"/>
    <w:rsid w:val="002871AA"/>
    <w:rsid w:val="00287F16"/>
    <w:rsid w:val="0029037A"/>
    <w:rsid w:val="00290F2F"/>
    <w:rsid w:val="002916FF"/>
    <w:rsid w:val="00292C3B"/>
    <w:rsid w:val="002937DA"/>
    <w:rsid w:val="00294B38"/>
    <w:rsid w:val="00295035"/>
    <w:rsid w:val="00297022"/>
    <w:rsid w:val="0029740F"/>
    <w:rsid w:val="00297446"/>
    <w:rsid w:val="002A0DFE"/>
    <w:rsid w:val="002A1640"/>
    <w:rsid w:val="002A2455"/>
    <w:rsid w:val="002A466B"/>
    <w:rsid w:val="002A5518"/>
    <w:rsid w:val="002A5AEA"/>
    <w:rsid w:val="002A5B84"/>
    <w:rsid w:val="002A6086"/>
    <w:rsid w:val="002A65D8"/>
    <w:rsid w:val="002A6F89"/>
    <w:rsid w:val="002A7DDB"/>
    <w:rsid w:val="002B0DB9"/>
    <w:rsid w:val="002B0F0D"/>
    <w:rsid w:val="002B30A7"/>
    <w:rsid w:val="002B30F3"/>
    <w:rsid w:val="002B3BA9"/>
    <w:rsid w:val="002B4F31"/>
    <w:rsid w:val="002B612D"/>
    <w:rsid w:val="002B667E"/>
    <w:rsid w:val="002B6DD5"/>
    <w:rsid w:val="002B7953"/>
    <w:rsid w:val="002B7BB7"/>
    <w:rsid w:val="002C102F"/>
    <w:rsid w:val="002C13FE"/>
    <w:rsid w:val="002C2215"/>
    <w:rsid w:val="002C24A5"/>
    <w:rsid w:val="002C2CB9"/>
    <w:rsid w:val="002C32A5"/>
    <w:rsid w:val="002C359D"/>
    <w:rsid w:val="002C3ADC"/>
    <w:rsid w:val="002C3FF5"/>
    <w:rsid w:val="002C4EA4"/>
    <w:rsid w:val="002C575D"/>
    <w:rsid w:val="002C5D83"/>
    <w:rsid w:val="002C5D89"/>
    <w:rsid w:val="002C5DE9"/>
    <w:rsid w:val="002C64F1"/>
    <w:rsid w:val="002C71B2"/>
    <w:rsid w:val="002C749D"/>
    <w:rsid w:val="002C74A5"/>
    <w:rsid w:val="002D0BBC"/>
    <w:rsid w:val="002D2B42"/>
    <w:rsid w:val="002D3AD6"/>
    <w:rsid w:val="002D4ADD"/>
    <w:rsid w:val="002D4F74"/>
    <w:rsid w:val="002D7CCD"/>
    <w:rsid w:val="002E14DD"/>
    <w:rsid w:val="002E1D1C"/>
    <w:rsid w:val="002E29AF"/>
    <w:rsid w:val="002E2E9C"/>
    <w:rsid w:val="002E36CE"/>
    <w:rsid w:val="002E3E39"/>
    <w:rsid w:val="002E43F6"/>
    <w:rsid w:val="002E50D8"/>
    <w:rsid w:val="002E5BE2"/>
    <w:rsid w:val="002E6F69"/>
    <w:rsid w:val="002E7985"/>
    <w:rsid w:val="002F05FB"/>
    <w:rsid w:val="002F2758"/>
    <w:rsid w:val="002F3349"/>
    <w:rsid w:val="002F3A08"/>
    <w:rsid w:val="002F3A61"/>
    <w:rsid w:val="002F4454"/>
    <w:rsid w:val="002F4555"/>
    <w:rsid w:val="002F4CCE"/>
    <w:rsid w:val="002F5B49"/>
    <w:rsid w:val="002F655E"/>
    <w:rsid w:val="002F67DD"/>
    <w:rsid w:val="002F725C"/>
    <w:rsid w:val="003008D0"/>
    <w:rsid w:val="00300929"/>
    <w:rsid w:val="003015F7"/>
    <w:rsid w:val="00302189"/>
    <w:rsid w:val="00303A33"/>
    <w:rsid w:val="00304A7F"/>
    <w:rsid w:val="00305AC8"/>
    <w:rsid w:val="00305DEC"/>
    <w:rsid w:val="00306071"/>
    <w:rsid w:val="00306532"/>
    <w:rsid w:val="00306C7E"/>
    <w:rsid w:val="00307273"/>
    <w:rsid w:val="00310081"/>
    <w:rsid w:val="00310B2E"/>
    <w:rsid w:val="00310D15"/>
    <w:rsid w:val="0031101F"/>
    <w:rsid w:val="00311414"/>
    <w:rsid w:val="00311D14"/>
    <w:rsid w:val="00311DE8"/>
    <w:rsid w:val="003132DE"/>
    <w:rsid w:val="00314760"/>
    <w:rsid w:val="00315002"/>
    <w:rsid w:val="00315627"/>
    <w:rsid w:val="00315CC8"/>
    <w:rsid w:val="00315CEF"/>
    <w:rsid w:val="00315E79"/>
    <w:rsid w:val="00316104"/>
    <w:rsid w:val="003161AC"/>
    <w:rsid w:val="00317484"/>
    <w:rsid w:val="003177E9"/>
    <w:rsid w:val="00317C74"/>
    <w:rsid w:val="0032160B"/>
    <w:rsid w:val="00322976"/>
    <w:rsid w:val="003245A8"/>
    <w:rsid w:val="00324C32"/>
    <w:rsid w:val="00324E26"/>
    <w:rsid w:val="003254B2"/>
    <w:rsid w:val="0032574E"/>
    <w:rsid w:val="003259AD"/>
    <w:rsid w:val="00325BEA"/>
    <w:rsid w:val="00325BF9"/>
    <w:rsid w:val="00325D01"/>
    <w:rsid w:val="0032658F"/>
    <w:rsid w:val="00326DA1"/>
    <w:rsid w:val="00327DB3"/>
    <w:rsid w:val="003302F0"/>
    <w:rsid w:val="00331EE5"/>
    <w:rsid w:val="00332C4C"/>
    <w:rsid w:val="00334C15"/>
    <w:rsid w:val="00335325"/>
    <w:rsid w:val="00335964"/>
    <w:rsid w:val="003361EE"/>
    <w:rsid w:val="00336511"/>
    <w:rsid w:val="0034077C"/>
    <w:rsid w:val="00340A55"/>
    <w:rsid w:val="0034109B"/>
    <w:rsid w:val="00341513"/>
    <w:rsid w:val="003416BA"/>
    <w:rsid w:val="00341748"/>
    <w:rsid w:val="00342A53"/>
    <w:rsid w:val="00344096"/>
    <w:rsid w:val="00346E6F"/>
    <w:rsid w:val="003478BE"/>
    <w:rsid w:val="00347B8B"/>
    <w:rsid w:val="00347FC1"/>
    <w:rsid w:val="00350EC3"/>
    <w:rsid w:val="003528A6"/>
    <w:rsid w:val="00353612"/>
    <w:rsid w:val="00353B95"/>
    <w:rsid w:val="00353CB6"/>
    <w:rsid w:val="0035443F"/>
    <w:rsid w:val="003553A7"/>
    <w:rsid w:val="003563F5"/>
    <w:rsid w:val="003604FF"/>
    <w:rsid w:val="00360971"/>
    <w:rsid w:val="00361221"/>
    <w:rsid w:val="00361FF6"/>
    <w:rsid w:val="00363758"/>
    <w:rsid w:val="003639C2"/>
    <w:rsid w:val="00364DCC"/>
    <w:rsid w:val="0036556B"/>
    <w:rsid w:val="0036559A"/>
    <w:rsid w:val="0036650D"/>
    <w:rsid w:val="0037016F"/>
    <w:rsid w:val="003702EA"/>
    <w:rsid w:val="0037091B"/>
    <w:rsid w:val="00370F77"/>
    <w:rsid w:val="00371655"/>
    <w:rsid w:val="00371ADE"/>
    <w:rsid w:val="00372AAC"/>
    <w:rsid w:val="00372E04"/>
    <w:rsid w:val="00373A2B"/>
    <w:rsid w:val="00374485"/>
    <w:rsid w:val="00374C85"/>
    <w:rsid w:val="00375C26"/>
    <w:rsid w:val="00377B03"/>
    <w:rsid w:val="00380A6C"/>
    <w:rsid w:val="0038161B"/>
    <w:rsid w:val="0038207E"/>
    <w:rsid w:val="00383116"/>
    <w:rsid w:val="003841C1"/>
    <w:rsid w:val="003848F4"/>
    <w:rsid w:val="003857AE"/>
    <w:rsid w:val="003857D5"/>
    <w:rsid w:val="00385991"/>
    <w:rsid w:val="00385A69"/>
    <w:rsid w:val="0038606C"/>
    <w:rsid w:val="003864E8"/>
    <w:rsid w:val="00386C43"/>
    <w:rsid w:val="00386F93"/>
    <w:rsid w:val="0039092C"/>
    <w:rsid w:val="003929B9"/>
    <w:rsid w:val="00392C68"/>
    <w:rsid w:val="00392CA5"/>
    <w:rsid w:val="0039304D"/>
    <w:rsid w:val="0039369C"/>
    <w:rsid w:val="00393805"/>
    <w:rsid w:val="00393A28"/>
    <w:rsid w:val="00393DF8"/>
    <w:rsid w:val="00394025"/>
    <w:rsid w:val="00394ED1"/>
    <w:rsid w:val="0039742B"/>
    <w:rsid w:val="0039745B"/>
    <w:rsid w:val="00397909"/>
    <w:rsid w:val="003A04A6"/>
    <w:rsid w:val="003A079D"/>
    <w:rsid w:val="003A0C6A"/>
    <w:rsid w:val="003A1E48"/>
    <w:rsid w:val="003A682D"/>
    <w:rsid w:val="003A68A2"/>
    <w:rsid w:val="003B129C"/>
    <w:rsid w:val="003B23B1"/>
    <w:rsid w:val="003B2B66"/>
    <w:rsid w:val="003B379D"/>
    <w:rsid w:val="003B3A7E"/>
    <w:rsid w:val="003B4170"/>
    <w:rsid w:val="003B4633"/>
    <w:rsid w:val="003B5113"/>
    <w:rsid w:val="003B56EF"/>
    <w:rsid w:val="003B5809"/>
    <w:rsid w:val="003B59C4"/>
    <w:rsid w:val="003B6F04"/>
    <w:rsid w:val="003B7419"/>
    <w:rsid w:val="003B7E41"/>
    <w:rsid w:val="003C1244"/>
    <w:rsid w:val="003C1A4B"/>
    <w:rsid w:val="003C1BEC"/>
    <w:rsid w:val="003C2274"/>
    <w:rsid w:val="003C270B"/>
    <w:rsid w:val="003C2B1C"/>
    <w:rsid w:val="003C3242"/>
    <w:rsid w:val="003C389C"/>
    <w:rsid w:val="003C3F64"/>
    <w:rsid w:val="003C41A5"/>
    <w:rsid w:val="003C420C"/>
    <w:rsid w:val="003C44E0"/>
    <w:rsid w:val="003C54B3"/>
    <w:rsid w:val="003C5A73"/>
    <w:rsid w:val="003C6B73"/>
    <w:rsid w:val="003C729E"/>
    <w:rsid w:val="003C753E"/>
    <w:rsid w:val="003D04F1"/>
    <w:rsid w:val="003D091B"/>
    <w:rsid w:val="003D1703"/>
    <w:rsid w:val="003D3200"/>
    <w:rsid w:val="003D500A"/>
    <w:rsid w:val="003D568E"/>
    <w:rsid w:val="003D6135"/>
    <w:rsid w:val="003D6705"/>
    <w:rsid w:val="003D6B7E"/>
    <w:rsid w:val="003D6CD7"/>
    <w:rsid w:val="003E059F"/>
    <w:rsid w:val="003E0D40"/>
    <w:rsid w:val="003E323D"/>
    <w:rsid w:val="003E3F12"/>
    <w:rsid w:val="003E425C"/>
    <w:rsid w:val="003E4356"/>
    <w:rsid w:val="003E4A84"/>
    <w:rsid w:val="003E5731"/>
    <w:rsid w:val="003E64CE"/>
    <w:rsid w:val="003F00D0"/>
    <w:rsid w:val="003F02E4"/>
    <w:rsid w:val="003F277E"/>
    <w:rsid w:val="003F2D6B"/>
    <w:rsid w:val="003F3127"/>
    <w:rsid w:val="003F3CC5"/>
    <w:rsid w:val="003F40FE"/>
    <w:rsid w:val="003F48A3"/>
    <w:rsid w:val="003F4FE7"/>
    <w:rsid w:val="003F50C4"/>
    <w:rsid w:val="003F55B7"/>
    <w:rsid w:val="003F609A"/>
    <w:rsid w:val="003F68E3"/>
    <w:rsid w:val="003F68E7"/>
    <w:rsid w:val="003F7338"/>
    <w:rsid w:val="0040039D"/>
    <w:rsid w:val="00400E62"/>
    <w:rsid w:val="00401642"/>
    <w:rsid w:val="004017B0"/>
    <w:rsid w:val="00401DD2"/>
    <w:rsid w:val="004028EA"/>
    <w:rsid w:val="004042B7"/>
    <w:rsid w:val="00404B16"/>
    <w:rsid w:val="00405A8C"/>
    <w:rsid w:val="00406772"/>
    <w:rsid w:val="00406BD3"/>
    <w:rsid w:val="004117F2"/>
    <w:rsid w:val="004119E4"/>
    <w:rsid w:val="00411EA4"/>
    <w:rsid w:val="00412A97"/>
    <w:rsid w:val="00413DDE"/>
    <w:rsid w:val="00414AB2"/>
    <w:rsid w:val="00414B6A"/>
    <w:rsid w:val="00415A3C"/>
    <w:rsid w:val="00417499"/>
    <w:rsid w:val="00417A6E"/>
    <w:rsid w:val="00417A80"/>
    <w:rsid w:val="00417EDE"/>
    <w:rsid w:val="00420888"/>
    <w:rsid w:val="00420B04"/>
    <w:rsid w:val="0042112F"/>
    <w:rsid w:val="004213CA"/>
    <w:rsid w:val="0042215F"/>
    <w:rsid w:val="00422367"/>
    <w:rsid w:val="0042365D"/>
    <w:rsid w:val="004247EF"/>
    <w:rsid w:val="004250D7"/>
    <w:rsid w:val="00425111"/>
    <w:rsid w:val="004254BF"/>
    <w:rsid w:val="004255B1"/>
    <w:rsid w:val="0042566C"/>
    <w:rsid w:val="00425A90"/>
    <w:rsid w:val="00425E1B"/>
    <w:rsid w:val="004262E8"/>
    <w:rsid w:val="00426B7C"/>
    <w:rsid w:val="00427369"/>
    <w:rsid w:val="004273E6"/>
    <w:rsid w:val="004306BC"/>
    <w:rsid w:val="00430712"/>
    <w:rsid w:val="00430FE5"/>
    <w:rsid w:val="00431279"/>
    <w:rsid w:val="0043166A"/>
    <w:rsid w:val="00431BB8"/>
    <w:rsid w:val="00432A38"/>
    <w:rsid w:val="00432B76"/>
    <w:rsid w:val="00432B7F"/>
    <w:rsid w:val="00433ED4"/>
    <w:rsid w:val="00434097"/>
    <w:rsid w:val="00434423"/>
    <w:rsid w:val="00434AFB"/>
    <w:rsid w:val="004358EA"/>
    <w:rsid w:val="004362C7"/>
    <w:rsid w:val="00436D44"/>
    <w:rsid w:val="00437FB7"/>
    <w:rsid w:val="0044032D"/>
    <w:rsid w:val="00440685"/>
    <w:rsid w:val="00440AF5"/>
    <w:rsid w:val="00440C11"/>
    <w:rsid w:val="00440EA7"/>
    <w:rsid w:val="0044247A"/>
    <w:rsid w:val="00442B5E"/>
    <w:rsid w:val="00442C92"/>
    <w:rsid w:val="0044319C"/>
    <w:rsid w:val="004431E1"/>
    <w:rsid w:val="004451D1"/>
    <w:rsid w:val="00445F93"/>
    <w:rsid w:val="00445FCE"/>
    <w:rsid w:val="00446314"/>
    <w:rsid w:val="0044668F"/>
    <w:rsid w:val="00446D96"/>
    <w:rsid w:val="004479F9"/>
    <w:rsid w:val="004518AB"/>
    <w:rsid w:val="004524E4"/>
    <w:rsid w:val="00452E9E"/>
    <w:rsid w:val="004538F2"/>
    <w:rsid w:val="00453CEC"/>
    <w:rsid w:val="00453FC4"/>
    <w:rsid w:val="0045493C"/>
    <w:rsid w:val="0045647F"/>
    <w:rsid w:val="0045680B"/>
    <w:rsid w:val="00456E6B"/>
    <w:rsid w:val="00457F1D"/>
    <w:rsid w:val="00461566"/>
    <w:rsid w:val="00461612"/>
    <w:rsid w:val="0046197D"/>
    <w:rsid w:val="00461B7B"/>
    <w:rsid w:val="00461C70"/>
    <w:rsid w:val="004625D3"/>
    <w:rsid w:val="00463264"/>
    <w:rsid w:val="004632C0"/>
    <w:rsid w:val="00463B48"/>
    <w:rsid w:val="00463CF7"/>
    <w:rsid w:val="00463CFA"/>
    <w:rsid w:val="004669E8"/>
    <w:rsid w:val="0046748D"/>
    <w:rsid w:val="0046792C"/>
    <w:rsid w:val="00467F33"/>
    <w:rsid w:val="004703E6"/>
    <w:rsid w:val="00470BBC"/>
    <w:rsid w:val="00471197"/>
    <w:rsid w:val="004715D8"/>
    <w:rsid w:val="0047257D"/>
    <w:rsid w:val="00472802"/>
    <w:rsid w:val="00473022"/>
    <w:rsid w:val="00473E58"/>
    <w:rsid w:val="00474C93"/>
    <w:rsid w:val="00476357"/>
    <w:rsid w:val="00476525"/>
    <w:rsid w:val="00476942"/>
    <w:rsid w:val="00480E82"/>
    <w:rsid w:val="00481580"/>
    <w:rsid w:val="004821D4"/>
    <w:rsid w:val="0048254E"/>
    <w:rsid w:val="0048285C"/>
    <w:rsid w:val="00483CBA"/>
    <w:rsid w:val="00483CFC"/>
    <w:rsid w:val="004842CE"/>
    <w:rsid w:val="00484442"/>
    <w:rsid w:val="00484624"/>
    <w:rsid w:val="00484A48"/>
    <w:rsid w:val="0048539A"/>
    <w:rsid w:val="00485FDF"/>
    <w:rsid w:val="00486DC2"/>
    <w:rsid w:val="004879DD"/>
    <w:rsid w:val="00487CCB"/>
    <w:rsid w:val="00490226"/>
    <w:rsid w:val="00490875"/>
    <w:rsid w:val="004909AC"/>
    <w:rsid w:val="00490B51"/>
    <w:rsid w:val="00490B73"/>
    <w:rsid w:val="00491150"/>
    <w:rsid w:val="004912AF"/>
    <w:rsid w:val="00492360"/>
    <w:rsid w:val="004923A2"/>
    <w:rsid w:val="004923B1"/>
    <w:rsid w:val="004925E3"/>
    <w:rsid w:val="004928F0"/>
    <w:rsid w:val="004929C6"/>
    <w:rsid w:val="00493B35"/>
    <w:rsid w:val="00493D55"/>
    <w:rsid w:val="0049567C"/>
    <w:rsid w:val="00497934"/>
    <w:rsid w:val="00497980"/>
    <w:rsid w:val="00497A49"/>
    <w:rsid w:val="004A37E4"/>
    <w:rsid w:val="004A3D47"/>
    <w:rsid w:val="004A3DCC"/>
    <w:rsid w:val="004A4B66"/>
    <w:rsid w:val="004A55A8"/>
    <w:rsid w:val="004A58E2"/>
    <w:rsid w:val="004A5C0B"/>
    <w:rsid w:val="004A6021"/>
    <w:rsid w:val="004A698D"/>
    <w:rsid w:val="004A7AF2"/>
    <w:rsid w:val="004B05D9"/>
    <w:rsid w:val="004B0C1B"/>
    <w:rsid w:val="004B10D6"/>
    <w:rsid w:val="004B121E"/>
    <w:rsid w:val="004B1771"/>
    <w:rsid w:val="004B1A2F"/>
    <w:rsid w:val="004B2033"/>
    <w:rsid w:val="004B2361"/>
    <w:rsid w:val="004B27C7"/>
    <w:rsid w:val="004B2924"/>
    <w:rsid w:val="004B32B5"/>
    <w:rsid w:val="004B381A"/>
    <w:rsid w:val="004B5ACF"/>
    <w:rsid w:val="004B5B86"/>
    <w:rsid w:val="004B7E4F"/>
    <w:rsid w:val="004C012E"/>
    <w:rsid w:val="004C0B44"/>
    <w:rsid w:val="004C1548"/>
    <w:rsid w:val="004C1B54"/>
    <w:rsid w:val="004C35F1"/>
    <w:rsid w:val="004C360A"/>
    <w:rsid w:val="004C3D4F"/>
    <w:rsid w:val="004C42D7"/>
    <w:rsid w:val="004C475A"/>
    <w:rsid w:val="004C495F"/>
    <w:rsid w:val="004C4C3B"/>
    <w:rsid w:val="004C4F93"/>
    <w:rsid w:val="004C5329"/>
    <w:rsid w:val="004C555E"/>
    <w:rsid w:val="004C75F1"/>
    <w:rsid w:val="004C783F"/>
    <w:rsid w:val="004C7891"/>
    <w:rsid w:val="004C7C92"/>
    <w:rsid w:val="004D0B46"/>
    <w:rsid w:val="004D15F0"/>
    <w:rsid w:val="004D16E7"/>
    <w:rsid w:val="004D2495"/>
    <w:rsid w:val="004D27A4"/>
    <w:rsid w:val="004D31B6"/>
    <w:rsid w:val="004D3553"/>
    <w:rsid w:val="004D4ADC"/>
    <w:rsid w:val="004D5745"/>
    <w:rsid w:val="004D67A6"/>
    <w:rsid w:val="004D6F68"/>
    <w:rsid w:val="004D76D5"/>
    <w:rsid w:val="004D77D8"/>
    <w:rsid w:val="004D7FE8"/>
    <w:rsid w:val="004E0148"/>
    <w:rsid w:val="004E0752"/>
    <w:rsid w:val="004E20D3"/>
    <w:rsid w:val="004E2A6E"/>
    <w:rsid w:val="004E2B22"/>
    <w:rsid w:val="004E2F1F"/>
    <w:rsid w:val="004E2F54"/>
    <w:rsid w:val="004E33B7"/>
    <w:rsid w:val="004E3FF2"/>
    <w:rsid w:val="004E4296"/>
    <w:rsid w:val="004E46AD"/>
    <w:rsid w:val="004E4FB0"/>
    <w:rsid w:val="004E546F"/>
    <w:rsid w:val="004E55E1"/>
    <w:rsid w:val="004E57AE"/>
    <w:rsid w:val="004E6129"/>
    <w:rsid w:val="004F0495"/>
    <w:rsid w:val="004F0D11"/>
    <w:rsid w:val="004F2001"/>
    <w:rsid w:val="004F2664"/>
    <w:rsid w:val="004F3C19"/>
    <w:rsid w:val="004F3D05"/>
    <w:rsid w:val="004F43C6"/>
    <w:rsid w:val="004F55D6"/>
    <w:rsid w:val="004F6EC8"/>
    <w:rsid w:val="00500CDB"/>
    <w:rsid w:val="00500D33"/>
    <w:rsid w:val="0050177A"/>
    <w:rsid w:val="0050178F"/>
    <w:rsid w:val="0050243E"/>
    <w:rsid w:val="00502D59"/>
    <w:rsid w:val="00503293"/>
    <w:rsid w:val="00504FC7"/>
    <w:rsid w:val="00507006"/>
    <w:rsid w:val="00510264"/>
    <w:rsid w:val="0051086F"/>
    <w:rsid w:val="0051273C"/>
    <w:rsid w:val="0051287C"/>
    <w:rsid w:val="00514D8E"/>
    <w:rsid w:val="00515354"/>
    <w:rsid w:val="005156B6"/>
    <w:rsid w:val="00515DE6"/>
    <w:rsid w:val="005164C8"/>
    <w:rsid w:val="005178C6"/>
    <w:rsid w:val="00517BBD"/>
    <w:rsid w:val="0052186F"/>
    <w:rsid w:val="005219D3"/>
    <w:rsid w:val="00521A19"/>
    <w:rsid w:val="0052238D"/>
    <w:rsid w:val="00523329"/>
    <w:rsid w:val="0052436D"/>
    <w:rsid w:val="00524DD1"/>
    <w:rsid w:val="005250B1"/>
    <w:rsid w:val="0052557A"/>
    <w:rsid w:val="005260FA"/>
    <w:rsid w:val="0052683A"/>
    <w:rsid w:val="005278F9"/>
    <w:rsid w:val="00527CCA"/>
    <w:rsid w:val="00530960"/>
    <w:rsid w:val="0053155F"/>
    <w:rsid w:val="00532332"/>
    <w:rsid w:val="00532FDB"/>
    <w:rsid w:val="0053301A"/>
    <w:rsid w:val="0053449D"/>
    <w:rsid w:val="005345D3"/>
    <w:rsid w:val="005348B8"/>
    <w:rsid w:val="00534985"/>
    <w:rsid w:val="00535B05"/>
    <w:rsid w:val="005360A9"/>
    <w:rsid w:val="005361C0"/>
    <w:rsid w:val="00537C77"/>
    <w:rsid w:val="00537FA7"/>
    <w:rsid w:val="005407B2"/>
    <w:rsid w:val="00542208"/>
    <w:rsid w:val="00542DB3"/>
    <w:rsid w:val="00543AA3"/>
    <w:rsid w:val="0054551A"/>
    <w:rsid w:val="00545A84"/>
    <w:rsid w:val="005505B1"/>
    <w:rsid w:val="00550747"/>
    <w:rsid w:val="0055090C"/>
    <w:rsid w:val="005514B9"/>
    <w:rsid w:val="00552ACF"/>
    <w:rsid w:val="005532A3"/>
    <w:rsid w:val="00553A30"/>
    <w:rsid w:val="00553E0D"/>
    <w:rsid w:val="00554CB6"/>
    <w:rsid w:val="00555B69"/>
    <w:rsid w:val="0055648F"/>
    <w:rsid w:val="005604EC"/>
    <w:rsid w:val="005634B0"/>
    <w:rsid w:val="00564D04"/>
    <w:rsid w:val="0056595E"/>
    <w:rsid w:val="00565E6E"/>
    <w:rsid w:val="00566A56"/>
    <w:rsid w:val="005701F4"/>
    <w:rsid w:val="00570B42"/>
    <w:rsid w:val="00570D47"/>
    <w:rsid w:val="005711B7"/>
    <w:rsid w:val="005723FC"/>
    <w:rsid w:val="00572D07"/>
    <w:rsid w:val="00573DEB"/>
    <w:rsid w:val="00573F84"/>
    <w:rsid w:val="005742C9"/>
    <w:rsid w:val="0057460F"/>
    <w:rsid w:val="00574682"/>
    <w:rsid w:val="005749D6"/>
    <w:rsid w:val="005758DC"/>
    <w:rsid w:val="005759FC"/>
    <w:rsid w:val="005765A2"/>
    <w:rsid w:val="00576BC5"/>
    <w:rsid w:val="005770CD"/>
    <w:rsid w:val="00577A99"/>
    <w:rsid w:val="005804A7"/>
    <w:rsid w:val="00582264"/>
    <w:rsid w:val="00583650"/>
    <w:rsid w:val="00583FA0"/>
    <w:rsid w:val="005851AD"/>
    <w:rsid w:val="0058561A"/>
    <w:rsid w:val="00586A49"/>
    <w:rsid w:val="0058737B"/>
    <w:rsid w:val="00587703"/>
    <w:rsid w:val="00590013"/>
    <w:rsid w:val="00590485"/>
    <w:rsid w:val="00590A7C"/>
    <w:rsid w:val="00592273"/>
    <w:rsid w:val="0059463A"/>
    <w:rsid w:val="005946CE"/>
    <w:rsid w:val="00594EDE"/>
    <w:rsid w:val="00595A93"/>
    <w:rsid w:val="00596CC9"/>
    <w:rsid w:val="00597425"/>
    <w:rsid w:val="005A0C02"/>
    <w:rsid w:val="005A0C78"/>
    <w:rsid w:val="005A1DE3"/>
    <w:rsid w:val="005A236D"/>
    <w:rsid w:val="005A29F6"/>
    <w:rsid w:val="005A2A29"/>
    <w:rsid w:val="005A2ED0"/>
    <w:rsid w:val="005A3166"/>
    <w:rsid w:val="005A361C"/>
    <w:rsid w:val="005A3A44"/>
    <w:rsid w:val="005A3AF9"/>
    <w:rsid w:val="005A41C3"/>
    <w:rsid w:val="005A4260"/>
    <w:rsid w:val="005A4CC0"/>
    <w:rsid w:val="005A5EF3"/>
    <w:rsid w:val="005A61D3"/>
    <w:rsid w:val="005A6555"/>
    <w:rsid w:val="005A6B8D"/>
    <w:rsid w:val="005A6DBB"/>
    <w:rsid w:val="005A7379"/>
    <w:rsid w:val="005B04A3"/>
    <w:rsid w:val="005B0BC8"/>
    <w:rsid w:val="005B19C6"/>
    <w:rsid w:val="005B2049"/>
    <w:rsid w:val="005B3470"/>
    <w:rsid w:val="005B3C29"/>
    <w:rsid w:val="005B4925"/>
    <w:rsid w:val="005B5077"/>
    <w:rsid w:val="005B5646"/>
    <w:rsid w:val="005B746C"/>
    <w:rsid w:val="005B775B"/>
    <w:rsid w:val="005C03B0"/>
    <w:rsid w:val="005C0510"/>
    <w:rsid w:val="005C06C2"/>
    <w:rsid w:val="005C0FA9"/>
    <w:rsid w:val="005C1207"/>
    <w:rsid w:val="005C18EC"/>
    <w:rsid w:val="005C1F02"/>
    <w:rsid w:val="005C2951"/>
    <w:rsid w:val="005C332B"/>
    <w:rsid w:val="005C5182"/>
    <w:rsid w:val="005C5600"/>
    <w:rsid w:val="005C68B7"/>
    <w:rsid w:val="005D0B66"/>
    <w:rsid w:val="005D1F7F"/>
    <w:rsid w:val="005D203D"/>
    <w:rsid w:val="005D2B2B"/>
    <w:rsid w:val="005D2E2C"/>
    <w:rsid w:val="005D41FB"/>
    <w:rsid w:val="005D572F"/>
    <w:rsid w:val="005D5CF3"/>
    <w:rsid w:val="005D6CCE"/>
    <w:rsid w:val="005D7321"/>
    <w:rsid w:val="005D7492"/>
    <w:rsid w:val="005D7716"/>
    <w:rsid w:val="005D7891"/>
    <w:rsid w:val="005D7B68"/>
    <w:rsid w:val="005D7E7A"/>
    <w:rsid w:val="005D7FF3"/>
    <w:rsid w:val="005E03F9"/>
    <w:rsid w:val="005E0406"/>
    <w:rsid w:val="005E0B3C"/>
    <w:rsid w:val="005E1615"/>
    <w:rsid w:val="005E1C1A"/>
    <w:rsid w:val="005E210B"/>
    <w:rsid w:val="005E4A43"/>
    <w:rsid w:val="005E515C"/>
    <w:rsid w:val="005E5580"/>
    <w:rsid w:val="005E62C1"/>
    <w:rsid w:val="005E710E"/>
    <w:rsid w:val="005E7B95"/>
    <w:rsid w:val="005F0C85"/>
    <w:rsid w:val="005F342A"/>
    <w:rsid w:val="005F3AD6"/>
    <w:rsid w:val="005F439B"/>
    <w:rsid w:val="005F47DC"/>
    <w:rsid w:val="005F4EC8"/>
    <w:rsid w:val="005F5057"/>
    <w:rsid w:val="005F7B43"/>
    <w:rsid w:val="005F7C43"/>
    <w:rsid w:val="00600CAD"/>
    <w:rsid w:val="00601D3D"/>
    <w:rsid w:val="0060248B"/>
    <w:rsid w:val="0060281D"/>
    <w:rsid w:val="006035CC"/>
    <w:rsid w:val="00604258"/>
    <w:rsid w:val="006042A3"/>
    <w:rsid w:val="00606913"/>
    <w:rsid w:val="00606986"/>
    <w:rsid w:val="00606DD2"/>
    <w:rsid w:val="006074AB"/>
    <w:rsid w:val="00607EDD"/>
    <w:rsid w:val="00610211"/>
    <w:rsid w:val="00610449"/>
    <w:rsid w:val="00611B43"/>
    <w:rsid w:val="00612597"/>
    <w:rsid w:val="00612BD2"/>
    <w:rsid w:val="00612D41"/>
    <w:rsid w:val="00613165"/>
    <w:rsid w:val="00613560"/>
    <w:rsid w:val="006137B2"/>
    <w:rsid w:val="006143CD"/>
    <w:rsid w:val="00616C8C"/>
    <w:rsid w:val="00617647"/>
    <w:rsid w:val="006202A6"/>
    <w:rsid w:val="00620716"/>
    <w:rsid w:val="006213AC"/>
    <w:rsid w:val="006216EB"/>
    <w:rsid w:val="00621A4D"/>
    <w:rsid w:val="00621C03"/>
    <w:rsid w:val="00623350"/>
    <w:rsid w:val="00623708"/>
    <w:rsid w:val="006238D4"/>
    <w:rsid w:val="00623FF1"/>
    <w:rsid w:val="0062595B"/>
    <w:rsid w:val="00626BF8"/>
    <w:rsid w:val="006274B9"/>
    <w:rsid w:val="00627A72"/>
    <w:rsid w:val="00627B8D"/>
    <w:rsid w:val="0063013D"/>
    <w:rsid w:val="00630D16"/>
    <w:rsid w:val="00630D5B"/>
    <w:rsid w:val="00631899"/>
    <w:rsid w:val="00631F49"/>
    <w:rsid w:val="00632001"/>
    <w:rsid w:val="006337CE"/>
    <w:rsid w:val="00633BE4"/>
    <w:rsid w:val="00634302"/>
    <w:rsid w:val="006362F0"/>
    <w:rsid w:val="00636615"/>
    <w:rsid w:val="00636FE5"/>
    <w:rsid w:val="00637010"/>
    <w:rsid w:val="0063743A"/>
    <w:rsid w:val="006378A6"/>
    <w:rsid w:val="0064094E"/>
    <w:rsid w:val="00641321"/>
    <w:rsid w:val="00641EE3"/>
    <w:rsid w:val="00642010"/>
    <w:rsid w:val="006427C8"/>
    <w:rsid w:val="006436E8"/>
    <w:rsid w:val="006443CE"/>
    <w:rsid w:val="00644CB4"/>
    <w:rsid w:val="006463F6"/>
    <w:rsid w:val="00647302"/>
    <w:rsid w:val="00647E4F"/>
    <w:rsid w:val="006504A9"/>
    <w:rsid w:val="00650960"/>
    <w:rsid w:val="00650DC5"/>
    <w:rsid w:val="00652274"/>
    <w:rsid w:val="0065246F"/>
    <w:rsid w:val="00652861"/>
    <w:rsid w:val="006529DD"/>
    <w:rsid w:val="00654090"/>
    <w:rsid w:val="00654C35"/>
    <w:rsid w:val="00654E98"/>
    <w:rsid w:val="00656385"/>
    <w:rsid w:val="0065683E"/>
    <w:rsid w:val="006602AC"/>
    <w:rsid w:val="006602D1"/>
    <w:rsid w:val="00661099"/>
    <w:rsid w:val="006614E6"/>
    <w:rsid w:val="00662425"/>
    <w:rsid w:val="00662C84"/>
    <w:rsid w:val="00663CB3"/>
    <w:rsid w:val="00664ACA"/>
    <w:rsid w:val="006650E0"/>
    <w:rsid w:val="00665C9E"/>
    <w:rsid w:val="00665EB8"/>
    <w:rsid w:val="006666DA"/>
    <w:rsid w:val="00666974"/>
    <w:rsid w:val="00666EEF"/>
    <w:rsid w:val="006706A9"/>
    <w:rsid w:val="006708DF"/>
    <w:rsid w:val="00670939"/>
    <w:rsid w:val="00671006"/>
    <w:rsid w:val="006715CD"/>
    <w:rsid w:val="006727B6"/>
    <w:rsid w:val="00672DCC"/>
    <w:rsid w:val="00675057"/>
    <w:rsid w:val="0067622D"/>
    <w:rsid w:val="0067637C"/>
    <w:rsid w:val="0067786E"/>
    <w:rsid w:val="00677994"/>
    <w:rsid w:val="006803BF"/>
    <w:rsid w:val="00680F14"/>
    <w:rsid w:val="00680FDE"/>
    <w:rsid w:val="006815D7"/>
    <w:rsid w:val="006819C9"/>
    <w:rsid w:val="0068322D"/>
    <w:rsid w:val="00683306"/>
    <w:rsid w:val="006836D5"/>
    <w:rsid w:val="00684F44"/>
    <w:rsid w:val="00684FF1"/>
    <w:rsid w:val="006859AF"/>
    <w:rsid w:val="0068614F"/>
    <w:rsid w:val="00686B02"/>
    <w:rsid w:val="006877E3"/>
    <w:rsid w:val="00690551"/>
    <w:rsid w:val="0069073F"/>
    <w:rsid w:val="00691D11"/>
    <w:rsid w:val="00693518"/>
    <w:rsid w:val="00693CC4"/>
    <w:rsid w:val="00694412"/>
    <w:rsid w:val="00695BEB"/>
    <w:rsid w:val="00695EA3"/>
    <w:rsid w:val="00696354"/>
    <w:rsid w:val="006963B0"/>
    <w:rsid w:val="00696811"/>
    <w:rsid w:val="006A0032"/>
    <w:rsid w:val="006A06BD"/>
    <w:rsid w:val="006A1C0B"/>
    <w:rsid w:val="006A31EF"/>
    <w:rsid w:val="006A374F"/>
    <w:rsid w:val="006A392B"/>
    <w:rsid w:val="006A3B5C"/>
    <w:rsid w:val="006A3E64"/>
    <w:rsid w:val="006A43C8"/>
    <w:rsid w:val="006A4DAB"/>
    <w:rsid w:val="006A54EF"/>
    <w:rsid w:val="006A576D"/>
    <w:rsid w:val="006A615E"/>
    <w:rsid w:val="006A640C"/>
    <w:rsid w:val="006A7306"/>
    <w:rsid w:val="006B1461"/>
    <w:rsid w:val="006B1855"/>
    <w:rsid w:val="006B1F10"/>
    <w:rsid w:val="006B2365"/>
    <w:rsid w:val="006B2B71"/>
    <w:rsid w:val="006B2F7E"/>
    <w:rsid w:val="006B2FF4"/>
    <w:rsid w:val="006B331C"/>
    <w:rsid w:val="006B3E42"/>
    <w:rsid w:val="006B40D2"/>
    <w:rsid w:val="006B45E9"/>
    <w:rsid w:val="006B56D4"/>
    <w:rsid w:val="006B7C6C"/>
    <w:rsid w:val="006C20D4"/>
    <w:rsid w:val="006C213B"/>
    <w:rsid w:val="006C3018"/>
    <w:rsid w:val="006C33CC"/>
    <w:rsid w:val="006C52F2"/>
    <w:rsid w:val="006C59B1"/>
    <w:rsid w:val="006C5C70"/>
    <w:rsid w:val="006C76B0"/>
    <w:rsid w:val="006D0432"/>
    <w:rsid w:val="006D07A3"/>
    <w:rsid w:val="006D0EFA"/>
    <w:rsid w:val="006D0F7A"/>
    <w:rsid w:val="006D14F4"/>
    <w:rsid w:val="006D17AE"/>
    <w:rsid w:val="006D212B"/>
    <w:rsid w:val="006D2FB8"/>
    <w:rsid w:val="006D3870"/>
    <w:rsid w:val="006D4373"/>
    <w:rsid w:val="006D5345"/>
    <w:rsid w:val="006D5812"/>
    <w:rsid w:val="006D5B4B"/>
    <w:rsid w:val="006D650C"/>
    <w:rsid w:val="006D66F3"/>
    <w:rsid w:val="006D71BD"/>
    <w:rsid w:val="006E0978"/>
    <w:rsid w:val="006E0F0B"/>
    <w:rsid w:val="006E1181"/>
    <w:rsid w:val="006E14AF"/>
    <w:rsid w:val="006E1522"/>
    <w:rsid w:val="006E3884"/>
    <w:rsid w:val="006E3952"/>
    <w:rsid w:val="006E3FA0"/>
    <w:rsid w:val="006E4E47"/>
    <w:rsid w:val="006E5E7A"/>
    <w:rsid w:val="006E65FA"/>
    <w:rsid w:val="006F0158"/>
    <w:rsid w:val="006F12E2"/>
    <w:rsid w:val="006F15A9"/>
    <w:rsid w:val="006F345C"/>
    <w:rsid w:val="006F358C"/>
    <w:rsid w:val="006F4DEE"/>
    <w:rsid w:val="006F5450"/>
    <w:rsid w:val="006F589F"/>
    <w:rsid w:val="006F5FFC"/>
    <w:rsid w:val="006F6514"/>
    <w:rsid w:val="006F70BC"/>
    <w:rsid w:val="00700878"/>
    <w:rsid w:val="0070131C"/>
    <w:rsid w:val="00701515"/>
    <w:rsid w:val="00701D18"/>
    <w:rsid w:val="00701E43"/>
    <w:rsid w:val="007023FD"/>
    <w:rsid w:val="00702FC3"/>
    <w:rsid w:val="007038AA"/>
    <w:rsid w:val="00703D1E"/>
    <w:rsid w:val="00704449"/>
    <w:rsid w:val="0070493F"/>
    <w:rsid w:val="00704BA4"/>
    <w:rsid w:val="00704EE7"/>
    <w:rsid w:val="00705203"/>
    <w:rsid w:val="00705497"/>
    <w:rsid w:val="007060D8"/>
    <w:rsid w:val="00706E20"/>
    <w:rsid w:val="007071D8"/>
    <w:rsid w:val="0071098D"/>
    <w:rsid w:val="00710B28"/>
    <w:rsid w:val="00710DDF"/>
    <w:rsid w:val="0071103B"/>
    <w:rsid w:val="007140E0"/>
    <w:rsid w:val="00714422"/>
    <w:rsid w:val="00714AC6"/>
    <w:rsid w:val="00714FCD"/>
    <w:rsid w:val="007157D7"/>
    <w:rsid w:val="007163F3"/>
    <w:rsid w:val="00716AF9"/>
    <w:rsid w:val="00716CBC"/>
    <w:rsid w:val="00717F9B"/>
    <w:rsid w:val="007209C9"/>
    <w:rsid w:val="00720BC1"/>
    <w:rsid w:val="00721A0D"/>
    <w:rsid w:val="007221B2"/>
    <w:rsid w:val="00722306"/>
    <w:rsid w:val="007224C4"/>
    <w:rsid w:val="00722C42"/>
    <w:rsid w:val="00722F16"/>
    <w:rsid w:val="00723D23"/>
    <w:rsid w:val="00724753"/>
    <w:rsid w:val="00724F0B"/>
    <w:rsid w:val="00725496"/>
    <w:rsid w:val="00725ADE"/>
    <w:rsid w:val="00725C20"/>
    <w:rsid w:val="00726018"/>
    <w:rsid w:val="007279B4"/>
    <w:rsid w:val="00727AB5"/>
    <w:rsid w:val="0073049F"/>
    <w:rsid w:val="0073109D"/>
    <w:rsid w:val="00731546"/>
    <w:rsid w:val="0073284D"/>
    <w:rsid w:val="00732EDF"/>
    <w:rsid w:val="007335BE"/>
    <w:rsid w:val="0073409C"/>
    <w:rsid w:val="00734109"/>
    <w:rsid w:val="007345FE"/>
    <w:rsid w:val="00734868"/>
    <w:rsid w:val="0073551C"/>
    <w:rsid w:val="00735A49"/>
    <w:rsid w:val="00735CA7"/>
    <w:rsid w:val="007361D9"/>
    <w:rsid w:val="00736FE0"/>
    <w:rsid w:val="00737559"/>
    <w:rsid w:val="007412CF"/>
    <w:rsid w:val="00741BAF"/>
    <w:rsid w:val="00742796"/>
    <w:rsid w:val="007431B9"/>
    <w:rsid w:val="00744A04"/>
    <w:rsid w:val="0074501C"/>
    <w:rsid w:val="00746041"/>
    <w:rsid w:val="00746744"/>
    <w:rsid w:val="00747736"/>
    <w:rsid w:val="00747C4B"/>
    <w:rsid w:val="00750A25"/>
    <w:rsid w:val="0075105E"/>
    <w:rsid w:val="007510A7"/>
    <w:rsid w:val="007512DD"/>
    <w:rsid w:val="00753072"/>
    <w:rsid w:val="0075371E"/>
    <w:rsid w:val="00753875"/>
    <w:rsid w:val="00753F4B"/>
    <w:rsid w:val="0075451B"/>
    <w:rsid w:val="00754C50"/>
    <w:rsid w:val="00755184"/>
    <w:rsid w:val="00755962"/>
    <w:rsid w:val="007565F0"/>
    <w:rsid w:val="00756AED"/>
    <w:rsid w:val="00757243"/>
    <w:rsid w:val="007579AA"/>
    <w:rsid w:val="00757F17"/>
    <w:rsid w:val="00760F8E"/>
    <w:rsid w:val="007617F7"/>
    <w:rsid w:val="00761B90"/>
    <w:rsid w:val="007626E9"/>
    <w:rsid w:val="00764D45"/>
    <w:rsid w:val="00764F85"/>
    <w:rsid w:val="00765292"/>
    <w:rsid w:val="00767657"/>
    <w:rsid w:val="00770DF2"/>
    <w:rsid w:val="007716A0"/>
    <w:rsid w:val="007719FB"/>
    <w:rsid w:val="00773030"/>
    <w:rsid w:val="0077315A"/>
    <w:rsid w:val="00773949"/>
    <w:rsid w:val="00774506"/>
    <w:rsid w:val="00774B0F"/>
    <w:rsid w:val="00776350"/>
    <w:rsid w:val="00776A06"/>
    <w:rsid w:val="00776FC0"/>
    <w:rsid w:val="00777724"/>
    <w:rsid w:val="0077781B"/>
    <w:rsid w:val="00777B8A"/>
    <w:rsid w:val="00780482"/>
    <w:rsid w:val="00780611"/>
    <w:rsid w:val="00780D59"/>
    <w:rsid w:val="0078129A"/>
    <w:rsid w:val="00781A2B"/>
    <w:rsid w:val="00783B4F"/>
    <w:rsid w:val="00784091"/>
    <w:rsid w:val="007845D2"/>
    <w:rsid w:val="00784B74"/>
    <w:rsid w:val="00784D15"/>
    <w:rsid w:val="0078576F"/>
    <w:rsid w:val="00786AFC"/>
    <w:rsid w:val="007917A2"/>
    <w:rsid w:val="00791F66"/>
    <w:rsid w:val="00792AEA"/>
    <w:rsid w:val="00793083"/>
    <w:rsid w:val="007937E2"/>
    <w:rsid w:val="00796966"/>
    <w:rsid w:val="0079706E"/>
    <w:rsid w:val="007970D4"/>
    <w:rsid w:val="007A01C9"/>
    <w:rsid w:val="007A0DD6"/>
    <w:rsid w:val="007A1CA1"/>
    <w:rsid w:val="007A211D"/>
    <w:rsid w:val="007A2849"/>
    <w:rsid w:val="007A2F0D"/>
    <w:rsid w:val="007A3405"/>
    <w:rsid w:val="007A3575"/>
    <w:rsid w:val="007A44F5"/>
    <w:rsid w:val="007A4EC3"/>
    <w:rsid w:val="007A5141"/>
    <w:rsid w:val="007A5407"/>
    <w:rsid w:val="007A60A1"/>
    <w:rsid w:val="007A7F8E"/>
    <w:rsid w:val="007B012A"/>
    <w:rsid w:val="007B09C0"/>
    <w:rsid w:val="007B1B67"/>
    <w:rsid w:val="007B1E24"/>
    <w:rsid w:val="007B224C"/>
    <w:rsid w:val="007B3654"/>
    <w:rsid w:val="007B366B"/>
    <w:rsid w:val="007B3F92"/>
    <w:rsid w:val="007B4561"/>
    <w:rsid w:val="007B5B4E"/>
    <w:rsid w:val="007B5B7E"/>
    <w:rsid w:val="007B6088"/>
    <w:rsid w:val="007B6529"/>
    <w:rsid w:val="007B6974"/>
    <w:rsid w:val="007B6FBA"/>
    <w:rsid w:val="007B76AC"/>
    <w:rsid w:val="007B7B12"/>
    <w:rsid w:val="007C0A49"/>
    <w:rsid w:val="007C0EBE"/>
    <w:rsid w:val="007C12D7"/>
    <w:rsid w:val="007C15E3"/>
    <w:rsid w:val="007C191C"/>
    <w:rsid w:val="007C1B08"/>
    <w:rsid w:val="007C1B43"/>
    <w:rsid w:val="007C1BA3"/>
    <w:rsid w:val="007C210C"/>
    <w:rsid w:val="007C259F"/>
    <w:rsid w:val="007C434D"/>
    <w:rsid w:val="007C4836"/>
    <w:rsid w:val="007C5F8B"/>
    <w:rsid w:val="007C6B34"/>
    <w:rsid w:val="007C6E8D"/>
    <w:rsid w:val="007C7895"/>
    <w:rsid w:val="007C7BE0"/>
    <w:rsid w:val="007D0070"/>
    <w:rsid w:val="007D31E0"/>
    <w:rsid w:val="007D3B71"/>
    <w:rsid w:val="007D41BD"/>
    <w:rsid w:val="007D41E1"/>
    <w:rsid w:val="007D451B"/>
    <w:rsid w:val="007D57D3"/>
    <w:rsid w:val="007D718D"/>
    <w:rsid w:val="007E0BED"/>
    <w:rsid w:val="007E0DF4"/>
    <w:rsid w:val="007E1DE3"/>
    <w:rsid w:val="007E23C2"/>
    <w:rsid w:val="007E4E02"/>
    <w:rsid w:val="007E4EDD"/>
    <w:rsid w:val="007E4F19"/>
    <w:rsid w:val="007E56E8"/>
    <w:rsid w:val="007E56F8"/>
    <w:rsid w:val="007F08F3"/>
    <w:rsid w:val="007F0F37"/>
    <w:rsid w:val="007F12DC"/>
    <w:rsid w:val="007F254D"/>
    <w:rsid w:val="007F25CF"/>
    <w:rsid w:val="007F2D94"/>
    <w:rsid w:val="007F3A31"/>
    <w:rsid w:val="007F4292"/>
    <w:rsid w:val="007F516B"/>
    <w:rsid w:val="007F55A8"/>
    <w:rsid w:val="007F5DDB"/>
    <w:rsid w:val="007F5E4F"/>
    <w:rsid w:val="007F7403"/>
    <w:rsid w:val="00800F4A"/>
    <w:rsid w:val="008019AB"/>
    <w:rsid w:val="008023D1"/>
    <w:rsid w:val="008031E8"/>
    <w:rsid w:val="00803D24"/>
    <w:rsid w:val="00804F79"/>
    <w:rsid w:val="0080655C"/>
    <w:rsid w:val="00806A2A"/>
    <w:rsid w:val="00810008"/>
    <w:rsid w:val="00810170"/>
    <w:rsid w:val="00810384"/>
    <w:rsid w:val="00810B34"/>
    <w:rsid w:val="00811206"/>
    <w:rsid w:val="00812644"/>
    <w:rsid w:val="0081320B"/>
    <w:rsid w:val="00813291"/>
    <w:rsid w:val="00814071"/>
    <w:rsid w:val="00814157"/>
    <w:rsid w:val="00814701"/>
    <w:rsid w:val="0081554C"/>
    <w:rsid w:val="0081627E"/>
    <w:rsid w:val="00816921"/>
    <w:rsid w:val="008169B3"/>
    <w:rsid w:val="008170BC"/>
    <w:rsid w:val="008173BE"/>
    <w:rsid w:val="008201B8"/>
    <w:rsid w:val="00820676"/>
    <w:rsid w:val="008217D7"/>
    <w:rsid w:val="00821834"/>
    <w:rsid w:val="0082211B"/>
    <w:rsid w:val="0082280B"/>
    <w:rsid w:val="00822E95"/>
    <w:rsid w:val="00823D9D"/>
    <w:rsid w:val="00824411"/>
    <w:rsid w:val="00824F82"/>
    <w:rsid w:val="00826BB6"/>
    <w:rsid w:val="00826E92"/>
    <w:rsid w:val="00827101"/>
    <w:rsid w:val="008271C8"/>
    <w:rsid w:val="0082783C"/>
    <w:rsid w:val="00827894"/>
    <w:rsid w:val="00833738"/>
    <w:rsid w:val="00833E4D"/>
    <w:rsid w:val="00833F07"/>
    <w:rsid w:val="008343FD"/>
    <w:rsid w:val="0083685A"/>
    <w:rsid w:val="00837526"/>
    <w:rsid w:val="00840023"/>
    <w:rsid w:val="00840129"/>
    <w:rsid w:val="008402A9"/>
    <w:rsid w:val="00840CDE"/>
    <w:rsid w:val="00841146"/>
    <w:rsid w:val="00841487"/>
    <w:rsid w:val="00841695"/>
    <w:rsid w:val="008416E9"/>
    <w:rsid w:val="00841B49"/>
    <w:rsid w:val="00841FFF"/>
    <w:rsid w:val="00842206"/>
    <w:rsid w:val="00842707"/>
    <w:rsid w:val="00842F20"/>
    <w:rsid w:val="00843457"/>
    <w:rsid w:val="008437C1"/>
    <w:rsid w:val="008437D4"/>
    <w:rsid w:val="00844109"/>
    <w:rsid w:val="008456DF"/>
    <w:rsid w:val="00845982"/>
    <w:rsid w:val="0084608F"/>
    <w:rsid w:val="008468DA"/>
    <w:rsid w:val="008469B0"/>
    <w:rsid w:val="00847E60"/>
    <w:rsid w:val="00850391"/>
    <w:rsid w:val="0085086C"/>
    <w:rsid w:val="008529DE"/>
    <w:rsid w:val="008538BC"/>
    <w:rsid w:val="00854D23"/>
    <w:rsid w:val="008557B5"/>
    <w:rsid w:val="008566DF"/>
    <w:rsid w:val="00856CFD"/>
    <w:rsid w:val="0085747D"/>
    <w:rsid w:val="008579EE"/>
    <w:rsid w:val="00857CFE"/>
    <w:rsid w:val="00860246"/>
    <w:rsid w:val="00860B44"/>
    <w:rsid w:val="00861D5D"/>
    <w:rsid w:val="00862162"/>
    <w:rsid w:val="00862BD4"/>
    <w:rsid w:val="00863394"/>
    <w:rsid w:val="00865518"/>
    <w:rsid w:val="00865D95"/>
    <w:rsid w:val="008668FC"/>
    <w:rsid w:val="00867730"/>
    <w:rsid w:val="00867E0D"/>
    <w:rsid w:val="00870EE7"/>
    <w:rsid w:val="00871799"/>
    <w:rsid w:val="0087182E"/>
    <w:rsid w:val="00872289"/>
    <w:rsid w:val="0087261E"/>
    <w:rsid w:val="00872C01"/>
    <w:rsid w:val="0087368C"/>
    <w:rsid w:val="0087446F"/>
    <w:rsid w:val="00874F93"/>
    <w:rsid w:val="00875162"/>
    <w:rsid w:val="0087517E"/>
    <w:rsid w:val="00875645"/>
    <w:rsid w:val="00876BE1"/>
    <w:rsid w:val="00880F58"/>
    <w:rsid w:val="00881654"/>
    <w:rsid w:val="008826D7"/>
    <w:rsid w:val="008833A9"/>
    <w:rsid w:val="00884724"/>
    <w:rsid w:val="00884A73"/>
    <w:rsid w:val="00886722"/>
    <w:rsid w:val="008875DA"/>
    <w:rsid w:val="008875FA"/>
    <w:rsid w:val="00890F38"/>
    <w:rsid w:val="00890FB5"/>
    <w:rsid w:val="008913B3"/>
    <w:rsid w:val="0089277D"/>
    <w:rsid w:val="00892988"/>
    <w:rsid w:val="00893066"/>
    <w:rsid w:val="00893489"/>
    <w:rsid w:val="00893B6C"/>
    <w:rsid w:val="00894E91"/>
    <w:rsid w:val="00895145"/>
    <w:rsid w:val="00895C5F"/>
    <w:rsid w:val="00895F30"/>
    <w:rsid w:val="0089605D"/>
    <w:rsid w:val="008964C3"/>
    <w:rsid w:val="00896606"/>
    <w:rsid w:val="00896FCA"/>
    <w:rsid w:val="0089705D"/>
    <w:rsid w:val="00897188"/>
    <w:rsid w:val="00897C3B"/>
    <w:rsid w:val="00897DF7"/>
    <w:rsid w:val="008A153B"/>
    <w:rsid w:val="008A1C39"/>
    <w:rsid w:val="008A2707"/>
    <w:rsid w:val="008A2BC3"/>
    <w:rsid w:val="008A2DFA"/>
    <w:rsid w:val="008A3486"/>
    <w:rsid w:val="008A356F"/>
    <w:rsid w:val="008A39ED"/>
    <w:rsid w:val="008A4E7C"/>
    <w:rsid w:val="008A54E0"/>
    <w:rsid w:val="008A5B44"/>
    <w:rsid w:val="008A696F"/>
    <w:rsid w:val="008A6A5A"/>
    <w:rsid w:val="008B0BB8"/>
    <w:rsid w:val="008B2116"/>
    <w:rsid w:val="008B27D2"/>
    <w:rsid w:val="008B3899"/>
    <w:rsid w:val="008B4B6D"/>
    <w:rsid w:val="008B5FD3"/>
    <w:rsid w:val="008B7F5E"/>
    <w:rsid w:val="008C04D6"/>
    <w:rsid w:val="008C0AC6"/>
    <w:rsid w:val="008C1185"/>
    <w:rsid w:val="008C18F5"/>
    <w:rsid w:val="008C26C9"/>
    <w:rsid w:val="008C2EB8"/>
    <w:rsid w:val="008C334C"/>
    <w:rsid w:val="008C35D8"/>
    <w:rsid w:val="008C3CA1"/>
    <w:rsid w:val="008C64A9"/>
    <w:rsid w:val="008C7948"/>
    <w:rsid w:val="008D028D"/>
    <w:rsid w:val="008D1C2D"/>
    <w:rsid w:val="008D3060"/>
    <w:rsid w:val="008D4FE1"/>
    <w:rsid w:val="008D5243"/>
    <w:rsid w:val="008D71FE"/>
    <w:rsid w:val="008D7A51"/>
    <w:rsid w:val="008E0520"/>
    <w:rsid w:val="008E1020"/>
    <w:rsid w:val="008E1140"/>
    <w:rsid w:val="008E19CE"/>
    <w:rsid w:val="008E1AD1"/>
    <w:rsid w:val="008E2252"/>
    <w:rsid w:val="008E28AE"/>
    <w:rsid w:val="008E3576"/>
    <w:rsid w:val="008E4B8A"/>
    <w:rsid w:val="008E5EC8"/>
    <w:rsid w:val="008E69F5"/>
    <w:rsid w:val="008E6C31"/>
    <w:rsid w:val="008E7428"/>
    <w:rsid w:val="008E7A21"/>
    <w:rsid w:val="008F0862"/>
    <w:rsid w:val="008F1061"/>
    <w:rsid w:val="008F11F4"/>
    <w:rsid w:val="008F2588"/>
    <w:rsid w:val="008F3AA2"/>
    <w:rsid w:val="008F3ACB"/>
    <w:rsid w:val="008F4874"/>
    <w:rsid w:val="008F4F77"/>
    <w:rsid w:val="008F5360"/>
    <w:rsid w:val="008F6BFD"/>
    <w:rsid w:val="00900AEA"/>
    <w:rsid w:val="00901181"/>
    <w:rsid w:val="00901B87"/>
    <w:rsid w:val="009024B8"/>
    <w:rsid w:val="00902A24"/>
    <w:rsid w:val="009031A9"/>
    <w:rsid w:val="00903899"/>
    <w:rsid w:val="00903A0C"/>
    <w:rsid w:val="00904727"/>
    <w:rsid w:val="00904D68"/>
    <w:rsid w:val="00907C54"/>
    <w:rsid w:val="00911240"/>
    <w:rsid w:val="00911A08"/>
    <w:rsid w:val="009120EC"/>
    <w:rsid w:val="0091313A"/>
    <w:rsid w:val="00913B8E"/>
    <w:rsid w:val="009143FB"/>
    <w:rsid w:val="009148FE"/>
    <w:rsid w:val="00914BCB"/>
    <w:rsid w:val="00914D79"/>
    <w:rsid w:val="00916047"/>
    <w:rsid w:val="009171F0"/>
    <w:rsid w:val="00917FCB"/>
    <w:rsid w:val="00920607"/>
    <w:rsid w:val="00920697"/>
    <w:rsid w:val="00920EB9"/>
    <w:rsid w:val="009213D4"/>
    <w:rsid w:val="009225CC"/>
    <w:rsid w:val="009227C1"/>
    <w:rsid w:val="00923E01"/>
    <w:rsid w:val="00923F53"/>
    <w:rsid w:val="009244D4"/>
    <w:rsid w:val="009252A5"/>
    <w:rsid w:val="0092599E"/>
    <w:rsid w:val="00926A8A"/>
    <w:rsid w:val="00926CB7"/>
    <w:rsid w:val="00927844"/>
    <w:rsid w:val="00927CE6"/>
    <w:rsid w:val="00930860"/>
    <w:rsid w:val="00931145"/>
    <w:rsid w:val="00931F66"/>
    <w:rsid w:val="009326F2"/>
    <w:rsid w:val="0093273B"/>
    <w:rsid w:val="00932755"/>
    <w:rsid w:val="00932BB4"/>
    <w:rsid w:val="009334C8"/>
    <w:rsid w:val="00933B1C"/>
    <w:rsid w:val="00934539"/>
    <w:rsid w:val="009353F5"/>
    <w:rsid w:val="0093578E"/>
    <w:rsid w:val="0093725C"/>
    <w:rsid w:val="00937554"/>
    <w:rsid w:val="009407B6"/>
    <w:rsid w:val="00940BAB"/>
    <w:rsid w:val="00940C18"/>
    <w:rsid w:val="00940CC3"/>
    <w:rsid w:val="0094123F"/>
    <w:rsid w:val="009417AC"/>
    <w:rsid w:val="00941BD4"/>
    <w:rsid w:val="00941D38"/>
    <w:rsid w:val="00941E4F"/>
    <w:rsid w:val="00942305"/>
    <w:rsid w:val="00943EBB"/>
    <w:rsid w:val="009449D9"/>
    <w:rsid w:val="00945FB5"/>
    <w:rsid w:val="009471FF"/>
    <w:rsid w:val="009477E3"/>
    <w:rsid w:val="009478B5"/>
    <w:rsid w:val="00947909"/>
    <w:rsid w:val="009479EC"/>
    <w:rsid w:val="00950AE8"/>
    <w:rsid w:val="0095191A"/>
    <w:rsid w:val="00951C55"/>
    <w:rsid w:val="00951E36"/>
    <w:rsid w:val="00952928"/>
    <w:rsid w:val="00952D1E"/>
    <w:rsid w:val="00953E15"/>
    <w:rsid w:val="00954B78"/>
    <w:rsid w:val="00954B9A"/>
    <w:rsid w:val="00954DBB"/>
    <w:rsid w:val="00955A89"/>
    <w:rsid w:val="00955F22"/>
    <w:rsid w:val="0095740A"/>
    <w:rsid w:val="0095756B"/>
    <w:rsid w:val="00957C37"/>
    <w:rsid w:val="00960195"/>
    <w:rsid w:val="009603BC"/>
    <w:rsid w:val="009609EB"/>
    <w:rsid w:val="009625E1"/>
    <w:rsid w:val="00962A24"/>
    <w:rsid w:val="00963768"/>
    <w:rsid w:val="00965C76"/>
    <w:rsid w:val="00966013"/>
    <w:rsid w:val="00966EE3"/>
    <w:rsid w:val="009672F3"/>
    <w:rsid w:val="00967B81"/>
    <w:rsid w:val="00967C99"/>
    <w:rsid w:val="0097076A"/>
    <w:rsid w:val="00970B37"/>
    <w:rsid w:val="009719CF"/>
    <w:rsid w:val="009729DB"/>
    <w:rsid w:val="0097311A"/>
    <w:rsid w:val="00973A6D"/>
    <w:rsid w:val="00974FD2"/>
    <w:rsid w:val="009756E8"/>
    <w:rsid w:val="009764CD"/>
    <w:rsid w:val="00976FBA"/>
    <w:rsid w:val="00980274"/>
    <w:rsid w:val="00981970"/>
    <w:rsid w:val="009820C1"/>
    <w:rsid w:val="009826BA"/>
    <w:rsid w:val="00982AF9"/>
    <w:rsid w:val="00983819"/>
    <w:rsid w:val="00984B7C"/>
    <w:rsid w:val="00984BE8"/>
    <w:rsid w:val="00984E1D"/>
    <w:rsid w:val="009852E1"/>
    <w:rsid w:val="009856C6"/>
    <w:rsid w:val="00986A7C"/>
    <w:rsid w:val="00986FB3"/>
    <w:rsid w:val="00987D6B"/>
    <w:rsid w:val="009900EB"/>
    <w:rsid w:val="009902D0"/>
    <w:rsid w:val="00990791"/>
    <w:rsid w:val="00990807"/>
    <w:rsid w:val="00990E40"/>
    <w:rsid w:val="00993272"/>
    <w:rsid w:val="009959AB"/>
    <w:rsid w:val="0099644B"/>
    <w:rsid w:val="009965DD"/>
    <w:rsid w:val="00996B0E"/>
    <w:rsid w:val="00996D96"/>
    <w:rsid w:val="00997BAD"/>
    <w:rsid w:val="009A036D"/>
    <w:rsid w:val="009A1568"/>
    <w:rsid w:val="009A171E"/>
    <w:rsid w:val="009A263B"/>
    <w:rsid w:val="009A387F"/>
    <w:rsid w:val="009A4011"/>
    <w:rsid w:val="009A4070"/>
    <w:rsid w:val="009A5A92"/>
    <w:rsid w:val="009A5E75"/>
    <w:rsid w:val="009A676E"/>
    <w:rsid w:val="009B02EF"/>
    <w:rsid w:val="009B0519"/>
    <w:rsid w:val="009B12BD"/>
    <w:rsid w:val="009B14A1"/>
    <w:rsid w:val="009B2B1E"/>
    <w:rsid w:val="009B31C1"/>
    <w:rsid w:val="009B4B9C"/>
    <w:rsid w:val="009B587F"/>
    <w:rsid w:val="009B5C25"/>
    <w:rsid w:val="009B68F6"/>
    <w:rsid w:val="009B7036"/>
    <w:rsid w:val="009C00CC"/>
    <w:rsid w:val="009C0C6E"/>
    <w:rsid w:val="009C0C70"/>
    <w:rsid w:val="009C120E"/>
    <w:rsid w:val="009C15A7"/>
    <w:rsid w:val="009C220A"/>
    <w:rsid w:val="009C3032"/>
    <w:rsid w:val="009C3FDC"/>
    <w:rsid w:val="009C4FA1"/>
    <w:rsid w:val="009C527C"/>
    <w:rsid w:val="009C5C6C"/>
    <w:rsid w:val="009C616D"/>
    <w:rsid w:val="009C62A5"/>
    <w:rsid w:val="009D1302"/>
    <w:rsid w:val="009D14AA"/>
    <w:rsid w:val="009D19A4"/>
    <w:rsid w:val="009D2204"/>
    <w:rsid w:val="009D26D6"/>
    <w:rsid w:val="009D4073"/>
    <w:rsid w:val="009D533D"/>
    <w:rsid w:val="009D62BE"/>
    <w:rsid w:val="009D65A3"/>
    <w:rsid w:val="009D67A1"/>
    <w:rsid w:val="009D6E4A"/>
    <w:rsid w:val="009E35D7"/>
    <w:rsid w:val="009E3813"/>
    <w:rsid w:val="009E39BF"/>
    <w:rsid w:val="009E4CCA"/>
    <w:rsid w:val="009E5A72"/>
    <w:rsid w:val="009E6557"/>
    <w:rsid w:val="009F14B5"/>
    <w:rsid w:val="009F1776"/>
    <w:rsid w:val="009F1D8E"/>
    <w:rsid w:val="009F46EA"/>
    <w:rsid w:val="009F5152"/>
    <w:rsid w:val="009F64AF"/>
    <w:rsid w:val="009F708D"/>
    <w:rsid w:val="009F73D5"/>
    <w:rsid w:val="009F756C"/>
    <w:rsid w:val="009F79DC"/>
    <w:rsid w:val="009F7C93"/>
    <w:rsid w:val="00A002CC"/>
    <w:rsid w:val="00A007D8"/>
    <w:rsid w:val="00A00F96"/>
    <w:rsid w:val="00A026AA"/>
    <w:rsid w:val="00A031BA"/>
    <w:rsid w:val="00A03B17"/>
    <w:rsid w:val="00A03CEE"/>
    <w:rsid w:val="00A04702"/>
    <w:rsid w:val="00A04922"/>
    <w:rsid w:val="00A051C5"/>
    <w:rsid w:val="00A0549A"/>
    <w:rsid w:val="00A05FAB"/>
    <w:rsid w:val="00A06242"/>
    <w:rsid w:val="00A102B0"/>
    <w:rsid w:val="00A10417"/>
    <w:rsid w:val="00A105BF"/>
    <w:rsid w:val="00A1061B"/>
    <w:rsid w:val="00A111F5"/>
    <w:rsid w:val="00A11461"/>
    <w:rsid w:val="00A1177E"/>
    <w:rsid w:val="00A121BA"/>
    <w:rsid w:val="00A12A2B"/>
    <w:rsid w:val="00A12A78"/>
    <w:rsid w:val="00A131F6"/>
    <w:rsid w:val="00A1372D"/>
    <w:rsid w:val="00A139C6"/>
    <w:rsid w:val="00A13C55"/>
    <w:rsid w:val="00A15326"/>
    <w:rsid w:val="00A16183"/>
    <w:rsid w:val="00A161A1"/>
    <w:rsid w:val="00A178CF"/>
    <w:rsid w:val="00A17CB3"/>
    <w:rsid w:val="00A2001E"/>
    <w:rsid w:val="00A20628"/>
    <w:rsid w:val="00A217BD"/>
    <w:rsid w:val="00A21E95"/>
    <w:rsid w:val="00A22455"/>
    <w:rsid w:val="00A22DD9"/>
    <w:rsid w:val="00A24B11"/>
    <w:rsid w:val="00A24CC6"/>
    <w:rsid w:val="00A2794C"/>
    <w:rsid w:val="00A31271"/>
    <w:rsid w:val="00A315FF"/>
    <w:rsid w:val="00A31721"/>
    <w:rsid w:val="00A3178A"/>
    <w:rsid w:val="00A3285A"/>
    <w:rsid w:val="00A32E2F"/>
    <w:rsid w:val="00A332CB"/>
    <w:rsid w:val="00A33AEA"/>
    <w:rsid w:val="00A35825"/>
    <w:rsid w:val="00A35E64"/>
    <w:rsid w:val="00A36291"/>
    <w:rsid w:val="00A36A24"/>
    <w:rsid w:val="00A37078"/>
    <w:rsid w:val="00A378BA"/>
    <w:rsid w:val="00A37BFA"/>
    <w:rsid w:val="00A41353"/>
    <w:rsid w:val="00A4162A"/>
    <w:rsid w:val="00A4172B"/>
    <w:rsid w:val="00A41D30"/>
    <w:rsid w:val="00A426FC"/>
    <w:rsid w:val="00A42958"/>
    <w:rsid w:val="00A43DAF"/>
    <w:rsid w:val="00A4456B"/>
    <w:rsid w:val="00A44FD7"/>
    <w:rsid w:val="00A45613"/>
    <w:rsid w:val="00A463DB"/>
    <w:rsid w:val="00A464C4"/>
    <w:rsid w:val="00A465F4"/>
    <w:rsid w:val="00A47213"/>
    <w:rsid w:val="00A477D6"/>
    <w:rsid w:val="00A50EF0"/>
    <w:rsid w:val="00A514C7"/>
    <w:rsid w:val="00A52B6A"/>
    <w:rsid w:val="00A52D62"/>
    <w:rsid w:val="00A53A70"/>
    <w:rsid w:val="00A55201"/>
    <w:rsid w:val="00A5713B"/>
    <w:rsid w:val="00A573D7"/>
    <w:rsid w:val="00A574F5"/>
    <w:rsid w:val="00A6002F"/>
    <w:rsid w:val="00A6010F"/>
    <w:rsid w:val="00A604B1"/>
    <w:rsid w:val="00A60587"/>
    <w:rsid w:val="00A62DEE"/>
    <w:rsid w:val="00A6318E"/>
    <w:rsid w:val="00A64C61"/>
    <w:rsid w:val="00A651D8"/>
    <w:rsid w:val="00A6548D"/>
    <w:rsid w:val="00A654FE"/>
    <w:rsid w:val="00A657C3"/>
    <w:rsid w:val="00A667D5"/>
    <w:rsid w:val="00A67570"/>
    <w:rsid w:val="00A67916"/>
    <w:rsid w:val="00A707F2"/>
    <w:rsid w:val="00A71598"/>
    <w:rsid w:val="00A71734"/>
    <w:rsid w:val="00A71955"/>
    <w:rsid w:val="00A72EC0"/>
    <w:rsid w:val="00A733BD"/>
    <w:rsid w:val="00A7393D"/>
    <w:rsid w:val="00A74833"/>
    <w:rsid w:val="00A74CEF"/>
    <w:rsid w:val="00A75911"/>
    <w:rsid w:val="00A75C8D"/>
    <w:rsid w:val="00A76372"/>
    <w:rsid w:val="00A771B2"/>
    <w:rsid w:val="00A771C1"/>
    <w:rsid w:val="00A7792B"/>
    <w:rsid w:val="00A80276"/>
    <w:rsid w:val="00A8121A"/>
    <w:rsid w:val="00A818B4"/>
    <w:rsid w:val="00A819FC"/>
    <w:rsid w:val="00A81BBE"/>
    <w:rsid w:val="00A81C35"/>
    <w:rsid w:val="00A82A8D"/>
    <w:rsid w:val="00A852BF"/>
    <w:rsid w:val="00A853DF"/>
    <w:rsid w:val="00A854CD"/>
    <w:rsid w:val="00A8574E"/>
    <w:rsid w:val="00A863D2"/>
    <w:rsid w:val="00A86410"/>
    <w:rsid w:val="00A86A38"/>
    <w:rsid w:val="00A87657"/>
    <w:rsid w:val="00A8775D"/>
    <w:rsid w:val="00A90127"/>
    <w:rsid w:val="00A9141E"/>
    <w:rsid w:val="00A91795"/>
    <w:rsid w:val="00A92152"/>
    <w:rsid w:val="00A9301B"/>
    <w:rsid w:val="00A9334A"/>
    <w:rsid w:val="00A9341D"/>
    <w:rsid w:val="00A941CD"/>
    <w:rsid w:val="00A95831"/>
    <w:rsid w:val="00A95A26"/>
    <w:rsid w:val="00A95D71"/>
    <w:rsid w:val="00A9663F"/>
    <w:rsid w:val="00A9670B"/>
    <w:rsid w:val="00A9676D"/>
    <w:rsid w:val="00A975B5"/>
    <w:rsid w:val="00AA07AC"/>
    <w:rsid w:val="00AA1234"/>
    <w:rsid w:val="00AA2ADC"/>
    <w:rsid w:val="00AA2E14"/>
    <w:rsid w:val="00AA3351"/>
    <w:rsid w:val="00AA5490"/>
    <w:rsid w:val="00AA5AE0"/>
    <w:rsid w:val="00AA5D16"/>
    <w:rsid w:val="00AA5E7D"/>
    <w:rsid w:val="00AA6EC0"/>
    <w:rsid w:val="00AA7381"/>
    <w:rsid w:val="00AB033D"/>
    <w:rsid w:val="00AB0E36"/>
    <w:rsid w:val="00AB1AE4"/>
    <w:rsid w:val="00AB2656"/>
    <w:rsid w:val="00AB3414"/>
    <w:rsid w:val="00AB36A8"/>
    <w:rsid w:val="00AB44E7"/>
    <w:rsid w:val="00AB4752"/>
    <w:rsid w:val="00AB4981"/>
    <w:rsid w:val="00AB4E71"/>
    <w:rsid w:val="00AB5285"/>
    <w:rsid w:val="00AB6AF1"/>
    <w:rsid w:val="00AB7294"/>
    <w:rsid w:val="00AB7BFA"/>
    <w:rsid w:val="00AC0060"/>
    <w:rsid w:val="00AC0084"/>
    <w:rsid w:val="00AC0A5F"/>
    <w:rsid w:val="00AC0AEC"/>
    <w:rsid w:val="00AC125A"/>
    <w:rsid w:val="00AC131C"/>
    <w:rsid w:val="00AC14A5"/>
    <w:rsid w:val="00AC2445"/>
    <w:rsid w:val="00AC2946"/>
    <w:rsid w:val="00AC30EE"/>
    <w:rsid w:val="00AC30FE"/>
    <w:rsid w:val="00AC3465"/>
    <w:rsid w:val="00AC38B6"/>
    <w:rsid w:val="00AC50FB"/>
    <w:rsid w:val="00AC5821"/>
    <w:rsid w:val="00AC6B12"/>
    <w:rsid w:val="00AC7CCB"/>
    <w:rsid w:val="00AD0A14"/>
    <w:rsid w:val="00AD1A5C"/>
    <w:rsid w:val="00AD2110"/>
    <w:rsid w:val="00AD2430"/>
    <w:rsid w:val="00AD2554"/>
    <w:rsid w:val="00AD2C16"/>
    <w:rsid w:val="00AD2E9B"/>
    <w:rsid w:val="00AD36D6"/>
    <w:rsid w:val="00AD37DE"/>
    <w:rsid w:val="00AD39A2"/>
    <w:rsid w:val="00AD3D61"/>
    <w:rsid w:val="00AD444E"/>
    <w:rsid w:val="00AD462A"/>
    <w:rsid w:val="00AD6E32"/>
    <w:rsid w:val="00AE0464"/>
    <w:rsid w:val="00AE0BAD"/>
    <w:rsid w:val="00AE1D2A"/>
    <w:rsid w:val="00AE212C"/>
    <w:rsid w:val="00AE3651"/>
    <w:rsid w:val="00AE444C"/>
    <w:rsid w:val="00AE48D6"/>
    <w:rsid w:val="00AE53E8"/>
    <w:rsid w:val="00AE57CA"/>
    <w:rsid w:val="00AE5B3B"/>
    <w:rsid w:val="00AE7A55"/>
    <w:rsid w:val="00AE7C5F"/>
    <w:rsid w:val="00AF0CEA"/>
    <w:rsid w:val="00AF2C52"/>
    <w:rsid w:val="00AF2D1B"/>
    <w:rsid w:val="00AF37FB"/>
    <w:rsid w:val="00AF414C"/>
    <w:rsid w:val="00AF5F71"/>
    <w:rsid w:val="00AF6096"/>
    <w:rsid w:val="00AF6DC9"/>
    <w:rsid w:val="00AF7094"/>
    <w:rsid w:val="00AF7140"/>
    <w:rsid w:val="00AF7EAC"/>
    <w:rsid w:val="00AF7FDA"/>
    <w:rsid w:val="00B006FB"/>
    <w:rsid w:val="00B00D4C"/>
    <w:rsid w:val="00B01BFC"/>
    <w:rsid w:val="00B01E2A"/>
    <w:rsid w:val="00B02431"/>
    <w:rsid w:val="00B02BD4"/>
    <w:rsid w:val="00B04DFD"/>
    <w:rsid w:val="00B0580B"/>
    <w:rsid w:val="00B05921"/>
    <w:rsid w:val="00B0610B"/>
    <w:rsid w:val="00B063C1"/>
    <w:rsid w:val="00B0642A"/>
    <w:rsid w:val="00B06488"/>
    <w:rsid w:val="00B074EC"/>
    <w:rsid w:val="00B10732"/>
    <w:rsid w:val="00B111B8"/>
    <w:rsid w:val="00B115B6"/>
    <w:rsid w:val="00B11B4F"/>
    <w:rsid w:val="00B11C1E"/>
    <w:rsid w:val="00B135E4"/>
    <w:rsid w:val="00B13E4D"/>
    <w:rsid w:val="00B14BE5"/>
    <w:rsid w:val="00B14C23"/>
    <w:rsid w:val="00B150CA"/>
    <w:rsid w:val="00B16137"/>
    <w:rsid w:val="00B16906"/>
    <w:rsid w:val="00B20080"/>
    <w:rsid w:val="00B203BD"/>
    <w:rsid w:val="00B203CB"/>
    <w:rsid w:val="00B20B22"/>
    <w:rsid w:val="00B20B6C"/>
    <w:rsid w:val="00B2176E"/>
    <w:rsid w:val="00B21E2D"/>
    <w:rsid w:val="00B22592"/>
    <w:rsid w:val="00B23FAE"/>
    <w:rsid w:val="00B24AA3"/>
    <w:rsid w:val="00B24D6D"/>
    <w:rsid w:val="00B270CF"/>
    <w:rsid w:val="00B27D3C"/>
    <w:rsid w:val="00B306FE"/>
    <w:rsid w:val="00B3115E"/>
    <w:rsid w:val="00B31223"/>
    <w:rsid w:val="00B31803"/>
    <w:rsid w:val="00B32849"/>
    <w:rsid w:val="00B32C1B"/>
    <w:rsid w:val="00B33361"/>
    <w:rsid w:val="00B3342C"/>
    <w:rsid w:val="00B3392F"/>
    <w:rsid w:val="00B33DDE"/>
    <w:rsid w:val="00B3434E"/>
    <w:rsid w:val="00B3698A"/>
    <w:rsid w:val="00B3788C"/>
    <w:rsid w:val="00B40B73"/>
    <w:rsid w:val="00B415BC"/>
    <w:rsid w:val="00B41C0F"/>
    <w:rsid w:val="00B41DF5"/>
    <w:rsid w:val="00B41E2A"/>
    <w:rsid w:val="00B42399"/>
    <w:rsid w:val="00B42641"/>
    <w:rsid w:val="00B42E5D"/>
    <w:rsid w:val="00B42E9B"/>
    <w:rsid w:val="00B43D34"/>
    <w:rsid w:val="00B43F5C"/>
    <w:rsid w:val="00B4431B"/>
    <w:rsid w:val="00B45861"/>
    <w:rsid w:val="00B45D13"/>
    <w:rsid w:val="00B4689E"/>
    <w:rsid w:val="00B4707D"/>
    <w:rsid w:val="00B47817"/>
    <w:rsid w:val="00B4793F"/>
    <w:rsid w:val="00B5099A"/>
    <w:rsid w:val="00B52812"/>
    <w:rsid w:val="00B52C07"/>
    <w:rsid w:val="00B559E0"/>
    <w:rsid w:val="00B55AB4"/>
    <w:rsid w:val="00B55AE2"/>
    <w:rsid w:val="00B55DE7"/>
    <w:rsid w:val="00B55E0A"/>
    <w:rsid w:val="00B55EF7"/>
    <w:rsid w:val="00B5613F"/>
    <w:rsid w:val="00B5685C"/>
    <w:rsid w:val="00B56DE5"/>
    <w:rsid w:val="00B57823"/>
    <w:rsid w:val="00B60BCF"/>
    <w:rsid w:val="00B615F4"/>
    <w:rsid w:val="00B62462"/>
    <w:rsid w:val="00B63A85"/>
    <w:rsid w:val="00B63C53"/>
    <w:rsid w:val="00B6452D"/>
    <w:rsid w:val="00B64DEB"/>
    <w:rsid w:val="00B659EE"/>
    <w:rsid w:val="00B66CE7"/>
    <w:rsid w:val="00B678B4"/>
    <w:rsid w:val="00B701BF"/>
    <w:rsid w:val="00B70512"/>
    <w:rsid w:val="00B70F96"/>
    <w:rsid w:val="00B71675"/>
    <w:rsid w:val="00B716B8"/>
    <w:rsid w:val="00B73DB1"/>
    <w:rsid w:val="00B749C7"/>
    <w:rsid w:val="00B76A23"/>
    <w:rsid w:val="00B76AE9"/>
    <w:rsid w:val="00B76F70"/>
    <w:rsid w:val="00B80428"/>
    <w:rsid w:val="00B80461"/>
    <w:rsid w:val="00B804E5"/>
    <w:rsid w:val="00B80D91"/>
    <w:rsid w:val="00B80E3A"/>
    <w:rsid w:val="00B8163F"/>
    <w:rsid w:val="00B81892"/>
    <w:rsid w:val="00B81B7F"/>
    <w:rsid w:val="00B81BA4"/>
    <w:rsid w:val="00B82355"/>
    <w:rsid w:val="00B82B9B"/>
    <w:rsid w:val="00B83003"/>
    <w:rsid w:val="00B84004"/>
    <w:rsid w:val="00B842F2"/>
    <w:rsid w:val="00B84C43"/>
    <w:rsid w:val="00B84FCF"/>
    <w:rsid w:val="00B85F38"/>
    <w:rsid w:val="00B86C19"/>
    <w:rsid w:val="00B87048"/>
    <w:rsid w:val="00B87DDC"/>
    <w:rsid w:val="00B90B8C"/>
    <w:rsid w:val="00B90F57"/>
    <w:rsid w:val="00B91EF1"/>
    <w:rsid w:val="00B91F1C"/>
    <w:rsid w:val="00B92D34"/>
    <w:rsid w:val="00B9327D"/>
    <w:rsid w:val="00B93A59"/>
    <w:rsid w:val="00B93D2D"/>
    <w:rsid w:val="00B93FCB"/>
    <w:rsid w:val="00B957E4"/>
    <w:rsid w:val="00B95EBC"/>
    <w:rsid w:val="00B95EEA"/>
    <w:rsid w:val="00B97C2A"/>
    <w:rsid w:val="00BA0427"/>
    <w:rsid w:val="00BA236A"/>
    <w:rsid w:val="00BA2744"/>
    <w:rsid w:val="00BA32D1"/>
    <w:rsid w:val="00BA383F"/>
    <w:rsid w:val="00BA4B24"/>
    <w:rsid w:val="00BA4D0D"/>
    <w:rsid w:val="00BA53DE"/>
    <w:rsid w:val="00BA7989"/>
    <w:rsid w:val="00BA7A11"/>
    <w:rsid w:val="00BA7A7C"/>
    <w:rsid w:val="00BA7D4E"/>
    <w:rsid w:val="00BB0AF4"/>
    <w:rsid w:val="00BB1158"/>
    <w:rsid w:val="00BB22A1"/>
    <w:rsid w:val="00BB235B"/>
    <w:rsid w:val="00BB3A4D"/>
    <w:rsid w:val="00BB47F1"/>
    <w:rsid w:val="00BB5B9E"/>
    <w:rsid w:val="00BB5DFD"/>
    <w:rsid w:val="00BB64DC"/>
    <w:rsid w:val="00BB6FDF"/>
    <w:rsid w:val="00BB7302"/>
    <w:rsid w:val="00BB7548"/>
    <w:rsid w:val="00BC10BF"/>
    <w:rsid w:val="00BC190C"/>
    <w:rsid w:val="00BC2124"/>
    <w:rsid w:val="00BC2660"/>
    <w:rsid w:val="00BC337C"/>
    <w:rsid w:val="00BC47DF"/>
    <w:rsid w:val="00BD04D3"/>
    <w:rsid w:val="00BD1403"/>
    <w:rsid w:val="00BD2730"/>
    <w:rsid w:val="00BD298A"/>
    <w:rsid w:val="00BD2EDA"/>
    <w:rsid w:val="00BD36DB"/>
    <w:rsid w:val="00BD3D1F"/>
    <w:rsid w:val="00BD4348"/>
    <w:rsid w:val="00BD47F8"/>
    <w:rsid w:val="00BD4E23"/>
    <w:rsid w:val="00BD638D"/>
    <w:rsid w:val="00BD6651"/>
    <w:rsid w:val="00BD6667"/>
    <w:rsid w:val="00BD6900"/>
    <w:rsid w:val="00BD75D4"/>
    <w:rsid w:val="00BD7D2C"/>
    <w:rsid w:val="00BE0FCB"/>
    <w:rsid w:val="00BE10FE"/>
    <w:rsid w:val="00BE1613"/>
    <w:rsid w:val="00BE1BD6"/>
    <w:rsid w:val="00BE2C5F"/>
    <w:rsid w:val="00BE2D58"/>
    <w:rsid w:val="00BE3616"/>
    <w:rsid w:val="00BE3D27"/>
    <w:rsid w:val="00BE3D61"/>
    <w:rsid w:val="00BE4C90"/>
    <w:rsid w:val="00BE4F29"/>
    <w:rsid w:val="00BE5718"/>
    <w:rsid w:val="00BE61B6"/>
    <w:rsid w:val="00BE67A1"/>
    <w:rsid w:val="00BE6DEF"/>
    <w:rsid w:val="00BE7737"/>
    <w:rsid w:val="00BE794F"/>
    <w:rsid w:val="00BE7DB9"/>
    <w:rsid w:val="00BF0AAC"/>
    <w:rsid w:val="00BF12E6"/>
    <w:rsid w:val="00BF1761"/>
    <w:rsid w:val="00BF3A0F"/>
    <w:rsid w:val="00BF3BDC"/>
    <w:rsid w:val="00BF41AE"/>
    <w:rsid w:val="00BF5309"/>
    <w:rsid w:val="00BF5694"/>
    <w:rsid w:val="00BF58BD"/>
    <w:rsid w:val="00BF666C"/>
    <w:rsid w:val="00BF705E"/>
    <w:rsid w:val="00BF7284"/>
    <w:rsid w:val="00BF734D"/>
    <w:rsid w:val="00BF744A"/>
    <w:rsid w:val="00C01D00"/>
    <w:rsid w:val="00C01F67"/>
    <w:rsid w:val="00C02B06"/>
    <w:rsid w:val="00C05294"/>
    <w:rsid w:val="00C060F1"/>
    <w:rsid w:val="00C0652A"/>
    <w:rsid w:val="00C07282"/>
    <w:rsid w:val="00C073AF"/>
    <w:rsid w:val="00C07FED"/>
    <w:rsid w:val="00C11691"/>
    <w:rsid w:val="00C1176F"/>
    <w:rsid w:val="00C11D63"/>
    <w:rsid w:val="00C122D2"/>
    <w:rsid w:val="00C12E57"/>
    <w:rsid w:val="00C12FC8"/>
    <w:rsid w:val="00C142CB"/>
    <w:rsid w:val="00C1430D"/>
    <w:rsid w:val="00C149F1"/>
    <w:rsid w:val="00C14B99"/>
    <w:rsid w:val="00C1569E"/>
    <w:rsid w:val="00C1683B"/>
    <w:rsid w:val="00C16CE4"/>
    <w:rsid w:val="00C16DD6"/>
    <w:rsid w:val="00C173CF"/>
    <w:rsid w:val="00C2093F"/>
    <w:rsid w:val="00C20AB6"/>
    <w:rsid w:val="00C20DBE"/>
    <w:rsid w:val="00C23A6B"/>
    <w:rsid w:val="00C25253"/>
    <w:rsid w:val="00C26203"/>
    <w:rsid w:val="00C26B15"/>
    <w:rsid w:val="00C278CA"/>
    <w:rsid w:val="00C27B20"/>
    <w:rsid w:val="00C27B58"/>
    <w:rsid w:val="00C3085A"/>
    <w:rsid w:val="00C31597"/>
    <w:rsid w:val="00C32075"/>
    <w:rsid w:val="00C3359A"/>
    <w:rsid w:val="00C34596"/>
    <w:rsid w:val="00C34770"/>
    <w:rsid w:val="00C34DD7"/>
    <w:rsid w:val="00C35D93"/>
    <w:rsid w:val="00C3680E"/>
    <w:rsid w:val="00C368FE"/>
    <w:rsid w:val="00C3702C"/>
    <w:rsid w:val="00C37B31"/>
    <w:rsid w:val="00C37CCC"/>
    <w:rsid w:val="00C37CDD"/>
    <w:rsid w:val="00C40F8D"/>
    <w:rsid w:val="00C4161D"/>
    <w:rsid w:val="00C43E1F"/>
    <w:rsid w:val="00C43E78"/>
    <w:rsid w:val="00C44C5D"/>
    <w:rsid w:val="00C44E59"/>
    <w:rsid w:val="00C44E88"/>
    <w:rsid w:val="00C45366"/>
    <w:rsid w:val="00C45875"/>
    <w:rsid w:val="00C4595E"/>
    <w:rsid w:val="00C46172"/>
    <w:rsid w:val="00C46316"/>
    <w:rsid w:val="00C47A0E"/>
    <w:rsid w:val="00C47AE0"/>
    <w:rsid w:val="00C47BAD"/>
    <w:rsid w:val="00C47FDB"/>
    <w:rsid w:val="00C50E1D"/>
    <w:rsid w:val="00C51C27"/>
    <w:rsid w:val="00C52929"/>
    <w:rsid w:val="00C52BD0"/>
    <w:rsid w:val="00C53206"/>
    <w:rsid w:val="00C53AB7"/>
    <w:rsid w:val="00C54F83"/>
    <w:rsid w:val="00C555C1"/>
    <w:rsid w:val="00C55E08"/>
    <w:rsid w:val="00C55FA7"/>
    <w:rsid w:val="00C56018"/>
    <w:rsid w:val="00C56048"/>
    <w:rsid w:val="00C568D3"/>
    <w:rsid w:val="00C5695D"/>
    <w:rsid w:val="00C56D87"/>
    <w:rsid w:val="00C5734B"/>
    <w:rsid w:val="00C57422"/>
    <w:rsid w:val="00C57EBD"/>
    <w:rsid w:val="00C57F5C"/>
    <w:rsid w:val="00C60C13"/>
    <w:rsid w:val="00C617F1"/>
    <w:rsid w:val="00C61B12"/>
    <w:rsid w:val="00C628B6"/>
    <w:rsid w:val="00C62CC9"/>
    <w:rsid w:val="00C63271"/>
    <w:rsid w:val="00C632DA"/>
    <w:rsid w:val="00C63DD7"/>
    <w:rsid w:val="00C64375"/>
    <w:rsid w:val="00C64659"/>
    <w:rsid w:val="00C64EB7"/>
    <w:rsid w:val="00C66685"/>
    <w:rsid w:val="00C67C5E"/>
    <w:rsid w:val="00C706D0"/>
    <w:rsid w:val="00C717D1"/>
    <w:rsid w:val="00C726B4"/>
    <w:rsid w:val="00C728E7"/>
    <w:rsid w:val="00C731C5"/>
    <w:rsid w:val="00C733E9"/>
    <w:rsid w:val="00C75365"/>
    <w:rsid w:val="00C753D0"/>
    <w:rsid w:val="00C75AA2"/>
    <w:rsid w:val="00C75C86"/>
    <w:rsid w:val="00C76AB3"/>
    <w:rsid w:val="00C76B0C"/>
    <w:rsid w:val="00C76DEF"/>
    <w:rsid w:val="00C779B4"/>
    <w:rsid w:val="00C8023B"/>
    <w:rsid w:val="00C80396"/>
    <w:rsid w:val="00C8043B"/>
    <w:rsid w:val="00C805B7"/>
    <w:rsid w:val="00C80613"/>
    <w:rsid w:val="00C806E7"/>
    <w:rsid w:val="00C80A9C"/>
    <w:rsid w:val="00C81675"/>
    <w:rsid w:val="00C81688"/>
    <w:rsid w:val="00C816C1"/>
    <w:rsid w:val="00C816DF"/>
    <w:rsid w:val="00C83006"/>
    <w:rsid w:val="00C8426A"/>
    <w:rsid w:val="00C91A27"/>
    <w:rsid w:val="00C92A16"/>
    <w:rsid w:val="00C92AB4"/>
    <w:rsid w:val="00C92ADD"/>
    <w:rsid w:val="00C92C00"/>
    <w:rsid w:val="00C93D6D"/>
    <w:rsid w:val="00C93DE7"/>
    <w:rsid w:val="00C940EE"/>
    <w:rsid w:val="00C946FB"/>
    <w:rsid w:val="00C96E84"/>
    <w:rsid w:val="00C96F3E"/>
    <w:rsid w:val="00C97230"/>
    <w:rsid w:val="00CA0F51"/>
    <w:rsid w:val="00CA17BC"/>
    <w:rsid w:val="00CA18EB"/>
    <w:rsid w:val="00CA31B4"/>
    <w:rsid w:val="00CA386E"/>
    <w:rsid w:val="00CA491E"/>
    <w:rsid w:val="00CA581F"/>
    <w:rsid w:val="00CA59B4"/>
    <w:rsid w:val="00CA63D4"/>
    <w:rsid w:val="00CA704E"/>
    <w:rsid w:val="00CA7193"/>
    <w:rsid w:val="00CA7B98"/>
    <w:rsid w:val="00CB0A7B"/>
    <w:rsid w:val="00CB1060"/>
    <w:rsid w:val="00CB1173"/>
    <w:rsid w:val="00CB1F5C"/>
    <w:rsid w:val="00CB2301"/>
    <w:rsid w:val="00CB2D67"/>
    <w:rsid w:val="00CB4E26"/>
    <w:rsid w:val="00CB51C6"/>
    <w:rsid w:val="00CB64AB"/>
    <w:rsid w:val="00CB673E"/>
    <w:rsid w:val="00CB6AC7"/>
    <w:rsid w:val="00CB6FDF"/>
    <w:rsid w:val="00CB75FA"/>
    <w:rsid w:val="00CB7BAD"/>
    <w:rsid w:val="00CB7D7C"/>
    <w:rsid w:val="00CB7E4B"/>
    <w:rsid w:val="00CC04A2"/>
    <w:rsid w:val="00CC0A67"/>
    <w:rsid w:val="00CC1C75"/>
    <w:rsid w:val="00CC26A7"/>
    <w:rsid w:val="00CC285C"/>
    <w:rsid w:val="00CC2AEA"/>
    <w:rsid w:val="00CC2B11"/>
    <w:rsid w:val="00CC41D5"/>
    <w:rsid w:val="00CC4889"/>
    <w:rsid w:val="00CC4DC6"/>
    <w:rsid w:val="00CC6AC9"/>
    <w:rsid w:val="00CC7BE2"/>
    <w:rsid w:val="00CC7ED1"/>
    <w:rsid w:val="00CD092A"/>
    <w:rsid w:val="00CD1816"/>
    <w:rsid w:val="00CD2A14"/>
    <w:rsid w:val="00CD36D6"/>
    <w:rsid w:val="00CD3C1D"/>
    <w:rsid w:val="00CD3C6B"/>
    <w:rsid w:val="00CD4253"/>
    <w:rsid w:val="00CD610B"/>
    <w:rsid w:val="00CD6DAF"/>
    <w:rsid w:val="00CD7D76"/>
    <w:rsid w:val="00CE00AA"/>
    <w:rsid w:val="00CE055D"/>
    <w:rsid w:val="00CE0E88"/>
    <w:rsid w:val="00CE2D2A"/>
    <w:rsid w:val="00CE3C57"/>
    <w:rsid w:val="00CE3D8F"/>
    <w:rsid w:val="00CE407F"/>
    <w:rsid w:val="00CE5FF6"/>
    <w:rsid w:val="00CE6029"/>
    <w:rsid w:val="00CE6A1F"/>
    <w:rsid w:val="00CE751D"/>
    <w:rsid w:val="00CF028A"/>
    <w:rsid w:val="00CF0843"/>
    <w:rsid w:val="00CF2047"/>
    <w:rsid w:val="00CF2136"/>
    <w:rsid w:val="00CF2145"/>
    <w:rsid w:val="00CF22D0"/>
    <w:rsid w:val="00CF26A3"/>
    <w:rsid w:val="00CF3444"/>
    <w:rsid w:val="00CF346A"/>
    <w:rsid w:val="00CF37D2"/>
    <w:rsid w:val="00CF462B"/>
    <w:rsid w:val="00CF4D8A"/>
    <w:rsid w:val="00CF4E44"/>
    <w:rsid w:val="00CF623B"/>
    <w:rsid w:val="00CF649E"/>
    <w:rsid w:val="00D00295"/>
    <w:rsid w:val="00D00ED3"/>
    <w:rsid w:val="00D00F89"/>
    <w:rsid w:val="00D00FE4"/>
    <w:rsid w:val="00D01D09"/>
    <w:rsid w:val="00D01D69"/>
    <w:rsid w:val="00D01DF8"/>
    <w:rsid w:val="00D01E59"/>
    <w:rsid w:val="00D01F65"/>
    <w:rsid w:val="00D02001"/>
    <w:rsid w:val="00D02673"/>
    <w:rsid w:val="00D026C0"/>
    <w:rsid w:val="00D0342C"/>
    <w:rsid w:val="00D03FD5"/>
    <w:rsid w:val="00D0410F"/>
    <w:rsid w:val="00D07366"/>
    <w:rsid w:val="00D1027D"/>
    <w:rsid w:val="00D10A7C"/>
    <w:rsid w:val="00D10AD0"/>
    <w:rsid w:val="00D10DA6"/>
    <w:rsid w:val="00D11D86"/>
    <w:rsid w:val="00D11E39"/>
    <w:rsid w:val="00D13489"/>
    <w:rsid w:val="00D13638"/>
    <w:rsid w:val="00D13B02"/>
    <w:rsid w:val="00D14533"/>
    <w:rsid w:val="00D15606"/>
    <w:rsid w:val="00D156E5"/>
    <w:rsid w:val="00D168D0"/>
    <w:rsid w:val="00D20381"/>
    <w:rsid w:val="00D20480"/>
    <w:rsid w:val="00D209EE"/>
    <w:rsid w:val="00D21376"/>
    <w:rsid w:val="00D22262"/>
    <w:rsid w:val="00D22380"/>
    <w:rsid w:val="00D2239E"/>
    <w:rsid w:val="00D22667"/>
    <w:rsid w:val="00D22D96"/>
    <w:rsid w:val="00D23E53"/>
    <w:rsid w:val="00D247E1"/>
    <w:rsid w:val="00D25A6D"/>
    <w:rsid w:val="00D267DC"/>
    <w:rsid w:val="00D26BC0"/>
    <w:rsid w:val="00D26D67"/>
    <w:rsid w:val="00D26DB9"/>
    <w:rsid w:val="00D270C9"/>
    <w:rsid w:val="00D27BCA"/>
    <w:rsid w:val="00D27C4A"/>
    <w:rsid w:val="00D27D41"/>
    <w:rsid w:val="00D307E6"/>
    <w:rsid w:val="00D30D83"/>
    <w:rsid w:val="00D312A0"/>
    <w:rsid w:val="00D32562"/>
    <w:rsid w:val="00D329B7"/>
    <w:rsid w:val="00D33045"/>
    <w:rsid w:val="00D351C9"/>
    <w:rsid w:val="00D35342"/>
    <w:rsid w:val="00D3538E"/>
    <w:rsid w:val="00D356D4"/>
    <w:rsid w:val="00D35813"/>
    <w:rsid w:val="00D359FC"/>
    <w:rsid w:val="00D36319"/>
    <w:rsid w:val="00D3647A"/>
    <w:rsid w:val="00D40846"/>
    <w:rsid w:val="00D4096A"/>
    <w:rsid w:val="00D43390"/>
    <w:rsid w:val="00D44870"/>
    <w:rsid w:val="00D45A81"/>
    <w:rsid w:val="00D46130"/>
    <w:rsid w:val="00D46C9D"/>
    <w:rsid w:val="00D46DB2"/>
    <w:rsid w:val="00D46F8E"/>
    <w:rsid w:val="00D5068D"/>
    <w:rsid w:val="00D50F36"/>
    <w:rsid w:val="00D5174E"/>
    <w:rsid w:val="00D51E20"/>
    <w:rsid w:val="00D522FF"/>
    <w:rsid w:val="00D5292A"/>
    <w:rsid w:val="00D5346F"/>
    <w:rsid w:val="00D53488"/>
    <w:rsid w:val="00D536E4"/>
    <w:rsid w:val="00D538BE"/>
    <w:rsid w:val="00D54B13"/>
    <w:rsid w:val="00D560A0"/>
    <w:rsid w:val="00D5617A"/>
    <w:rsid w:val="00D606CF"/>
    <w:rsid w:val="00D60AF6"/>
    <w:rsid w:val="00D61667"/>
    <w:rsid w:val="00D620A9"/>
    <w:rsid w:val="00D627C5"/>
    <w:rsid w:val="00D62905"/>
    <w:rsid w:val="00D62AE9"/>
    <w:rsid w:val="00D64864"/>
    <w:rsid w:val="00D656EA"/>
    <w:rsid w:val="00D66289"/>
    <w:rsid w:val="00D67141"/>
    <w:rsid w:val="00D679F5"/>
    <w:rsid w:val="00D706DB"/>
    <w:rsid w:val="00D70736"/>
    <w:rsid w:val="00D70C72"/>
    <w:rsid w:val="00D71B49"/>
    <w:rsid w:val="00D71DC3"/>
    <w:rsid w:val="00D73ADC"/>
    <w:rsid w:val="00D74BD2"/>
    <w:rsid w:val="00D7500A"/>
    <w:rsid w:val="00D76FFE"/>
    <w:rsid w:val="00D77181"/>
    <w:rsid w:val="00D777E0"/>
    <w:rsid w:val="00D77B16"/>
    <w:rsid w:val="00D80EA5"/>
    <w:rsid w:val="00D813BF"/>
    <w:rsid w:val="00D8145E"/>
    <w:rsid w:val="00D815D5"/>
    <w:rsid w:val="00D817F1"/>
    <w:rsid w:val="00D84A95"/>
    <w:rsid w:val="00D8592C"/>
    <w:rsid w:val="00D85D02"/>
    <w:rsid w:val="00D86815"/>
    <w:rsid w:val="00D86F14"/>
    <w:rsid w:val="00D870E7"/>
    <w:rsid w:val="00D9037B"/>
    <w:rsid w:val="00D90459"/>
    <w:rsid w:val="00D90EA6"/>
    <w:rsid w:val="00D917E1"/>
    <w:rsid w:val="00D91ADC"/>
    <w:rsid w:val="00D91D64"/>
    <w:rsid w:val="00D91DF2"/>
    <w:rsid w:val="00D92077"/>
    <w:rsid w:val="00D93995"/>
    <w:rsid w:val="00D93BBC"/>
    <w:rsid w:val="00D93ECD"/>
    <w:rsid w:val="00D95288"/>
    <w:rsid w:val="00D9617C"/>
    <w:rsid w:val="00D97881"/>
    <w:rsid w:val="00D978A1"/>
    <w:rsid w:val="00D97E23"/>
    <w:rsid w:val="00DA00DF"/>
    <w:rsid w:val="00DA037D"/>
    <w:rsid w:val="00DA05E6"/>
    <w:rsid w:val="00DA079C"/>
    <w:rsid w:val="00DA0860"/>
    <w:rsid w:val="00DA1333"/>
    <w:rsid w:val="00DA1930"/>
    <w:rsid w:val="00DA1CCC"/>
    <w:rsid w:val="00DA5CB2"/>
    <w:rsid w:val="00DA605D"/>
    <w:rsid w:val="00DA684F"/>
    <w:rsid w:val="00DB194B"/>
    <w:rsid w:val="00DB280B"/>
    <w:rsid w:val="00DB40BB"/>
    <w:rsid w:val="00DB41E8"/>
    <w:rsid w:val="00DB44F0"/>
    <w:rsid w:val="00DB5058"/>
    <w:rsid w:val="00DB5242"/>
    <w:rsid w:val="00DB5B43"/>
    <w:rsid w:val="00DB6817"/>
    <w:rsid w:val="00DB69B4"/>
    <w:rsid w:val="00DC0365"/>
    <w:rsid w:val="00DC09CE"/>
    <w:rsid w:val="00DC1946"/>
    <w:rsid w:val="00DC1C2A"/>
    <w:rsid w:val="00DC243C"/>
    <w:rsid w:val="00DC288A"/>
    <w:rsid w:val="00DC3792"/>
    <w:rsid w:val="00DC45B7"/>
    <w:rsid w:val="00DC5922"/>
    <w:rsid w:val="00DC5EF2"/>
    <w:rsid w:val="00DD0930"/>
    <w:rsid w:val="00DD38A1"/>
    <w:rsid w:val="00DD3A76"/>
    <w:rsid w:val="00DD4456"/>
    <w:rsid w:val="00DD44BE"/>
    <w:rsid w:val="00DD4B20"/>
    <w:rsid w:val="00DD4EB5"/>
    <w:rsid w:val="00DD4F4F"/>
    <w:rsid w:val="00DD70B4"/>
    <w:rsid w:val="00DD7471"/>
    <w:rsid w:val="00DD7761"/>
    <w:rsid w:val="00DE0100"/>
    <w:rsid w:val="00DE0151"/>
    <w:rsid w:val="00DE02FA"/>
    <w:rsid w:val="00DE10AF"/>
    <w:rsid w:val="00DE3584"/>
    <w:rsid w:val="00DE3DFB"/>
    <w:rsid w:val="00DE4669"/>
    <w:rsid w:val="00DE5ECA"/>
    <w:rsid w:val="00DE6122"/>
    <w:rsid w:val="00DE7AD6"/>
    <w:rsid w:val="00DF146A"/>
    <w:rsid w:val="00DF1971"/>
    <w:rsid w:val="00DF1A5B"/>
    <w:rsid w:val="00DF1ED1"/>
    <w:rsid w:val="00DF1F15"/>
    <w:rsid w:val="00DF2272"/>
    <w:rsid w:val="00DF3887"/>
    <w:rsid w:val="00DF3A75"/>
    <w:rsid w:val="00DF4249"/>
    <w:rsid w:val="00DF4FB2"/>
    <w:rsid w:val="00DF54CB"/>
    <w:rsid w:val="00DF58CD"/>
    <w:rsid w:val="00DF5D68"/>
    <w:rsid w:val="00DF655E"/>
    <w:rsid w:val="00DF678D"/>
    <w:rsid w:val="00DF684B"/>
    <w:rsid w:val="00DF68C8"/>
    <w:rsid w:val="00DF69E9"/>
    <w:rsid w:val="00DF6CD0"/>
    <w:rsid w:val="00DF741C"/>
    <w:rsid w:val="00E006A9"/>
    <w:rsid w:val="00E0157F"/>
    <w:rsid w:val="00E01876"/>
    <w:rsid w:val="00E01D64"/>
    <w:rsid w:val="00E0200D"/>
    <w:rsid w:val="00E02464"/>
    <w:rsid w:val="00E02AD3"/>
    <w:rsid w:val="00E05A23"/>
    <w:rsid w:val="00E065E2"/>
    <w:rsid w:val="00E06C3B"/>
    <w:rsid w:val="00E073DA"/>
    <w:rsid w:val="00E07684"/>
    <w:rsid w:val="00E1036A"/>
    <w:rsid w:val="00E106A0"/>
    <w:rsid w:val="00E10B0A"/>
    <w:rsid w:val="00E10F4D"/>
    <w:rsid w:val="00E11599"/>
    <w:rsid w:val="00E11DF6"/>
    <w:rsid w:val="00E120F4"/>
    <w:rsid w:val="00E125FE"/>
    <w:rsid w:val="00E132B1"/>
    <w:rsid w:val="00E13430"/>
    <w:rsid w:val="00E14657"/>
    <w:rsid w:val="00E14AF1"/>
    <w:rsid w:val="00E14E80"/>
    <w:rsid w:val="00E16686"/>
    <w:rsid w:val="00E1674B"/>
    <w:rsid w:val="00E1697C"/>
    <w:rsid w:val="00E177A3"/>
    <w:rsid w:val="00E20818"/>
    <w:rsid w:val="00E210CA"/>
    <w:rsid w:val="00E22250"/>
    <w:rsid w:val="00E23113"/>
    <w:rsid w:val="00E234D4"/>
    <w:rsid w:val="00E24466"/>
    <w:rsid w:val="00E24993"/>
    <w:rsid w:val="00E25156"/>
    <w:rsid w:val="00E253DC"/>
    <w:rsid w:val="00E26563"/>
    <w:rsid w:val="00E270B8"/>
    <w:rsid w:val="00E31A89"/>
    <w:rsid w:val="00E332B4"/>
    <w:rsid w:val="00E336E9"/>
    <w:rsid w:val="00E33E70"/>
    <w:rsid w:val="00E34D89"/>
    <w:rsid w:val="00E36375"/>
    <w:rsid w:val="00E365A0"/>
    <w:rsid w:val="00E36C4A"/>
    <w:rsid w:val="00E3774A"/>
    <w:rsid w:val="00E379CE"/>
    <w:rsid w:val="00E4138B"/>
    <w:rsid w:val="00E41455"/>
    <w:rsid w:val="00E42974"/>
    <w:rsid w:val="00E42BF2"/>
    <w:rsid w:val="00E42C25"/>
    <w:rsid w:val="00E43046"/>
    <w:rsid w:val="00E438CB"/>
    <w:rsid w:val="00E44794"/>
    <w:rsid w:val="00E45746"/>
    <w:rsid w:val="00E458A6"/>
    <w:rsid w:val="00E4659B"/>
    <w:rsid w:val="00E46CC9"/>
    <w:rsid w:val="00E501E1"/>
    <w:rsid w:val="00E513C4"/>
    <w:rsid w:val="00E51F76"/>
    <w:rsid w:val="00E5272D"/>
    <w:rsid w:val="00E52A82"/>
    <w:rsid w:val="00E52BB3"/>
    <w:rsid w:val="00E5342E"/>
    <w:rsid w:val="00E538DF"/>
    <w:rsid w:val="00E5430F"/>
    <w:rsid w:val="00E55FA3"/>
    <w:rsid w:val="00E56273"/>
    <w:rsid w:val="00E56D91"/>
    <w:rsid w:val="00E60698"/>
    <w:rsid w:val="00E60CB3"/>
    <w:rsid w:val="00E61271"/>
    <w:rsid w:val="00E61343"/>
    <w:rsid w:val="00E61FA3"/>
    <w:rsid w:val="00E630FB"/>
    <w:rsid w:val="00E6435B"/>
    <w:rsid w:val="00E6518E"/>
    <w:rsid w:val="00E65496"/>
    <w:rsid w:val="00E6592F"/>
    <w:rsid w:val="00E66A8C"/>
    <w:rsid w:val="00E71671"/>
    <w:rsid w:val="00E71F4B"/>
    <w:rsid w:val="00E72116"/>
    <w:rsid w:val="00E721D4"/>
    <w:rsid w:val="00E72638"/>
    <w:rsid w:val="00E72ABD"/>
    <w:rsid w:val="00E7313E"/>
    <w:rsid w:val="00E73470"/>
    <w:rsid w:val="00E73AED"/>
    <w:rsid w:val="00E743E5"/>
    <w:rsid w:val="00E7629B"/>
    <w:rsid w:val="00E7700F"/>
    <w:rsid w:val="00E776A5"/>
    <w:rsid w:val="00E80775"/>
    <w:rsid w:val="00E80AA9"/>
    <w:rsid w:val="00E82E68"/>
    <w:rsid w:val="00E8308F"/>
    <w:rsid w:val="00E8313B"/>
    <w:rsid w:val="00E83335"/>
    <w:rsid w:val="00E83B5A"/>
    <w:rsid w:val="00E84E0E"/>
    <w:rsid w:val="00E85403"/>
    <w:rsid w:val="00E85672"/>
    <w:rsid w:val="00E85802"/>
    <w:rsid w:val="00E85E40"/>
    <w:rsid w:val="00E862E6"/>
    <w:rsid w:val="00E86FB7"/>
    <w:rsid w:val="00E873B4"/>
    <w:rsid w:val="00E87EF4"/>
    <w:rsid w:val="00E92F68"/>
    <w:rsid w:val="00E9326A"/>
    <w:rsid w:val="00E94A1C"/>
    <w:rsid w:val="00E94E09"/>
    <w:rsid w:val="00E95C8B"/>
    <w:rsid w:val="00E95CA7"/>
    <w:rsid w:val="00E97445"/>
    <w:rsid w:val="00E97C95"/>
    <w:rsid w:val="00E97EAA"/>
    <w:rsid w:val="00EA07E9"/>
    <w:rsid w:val="00EA0E6D"/>
    <w:rsid w:val="00EA15B9"/>
    <w:rsid w:val="00EA1FC5"/>
    <w:rsid w:val="00EA2C6D"/>
    <w:rsid w:val="00EA343D"/>
    <w:rsid w:val="00EA39B5"/>
    <w:rsid w:val="00EA4BB9"/>
    <w:rsid w:val="00EA6628"/>
    <w:rsid w:val="00EA6647"/>
    <w:rsid w:val="00EA69B2"/>
    <w:rsid w:val="00EA75A9"/>
    <w:rsid w:val="00EA7786"/>
    <w:rsid w:val="00EA7796"/>
    <w:rsid w:val="00EB08BA"/>
    <w:rsid w:val="00EB0B1F"/>
    <w:rsid w:val="00EB0EB6"/>
    <w:rsid w:val="00EB1681"/>
    <w:rsid w:val="00EB26BC"/>
    <w:rsid w:val="00EB2C50"/>
    <w:rsid w:val="00EB31A0"/>
    <w:rsid w:val="00EB3371"/>
    <w:rsid w:val="00EB3564"/>
    <w:rsid w:val="00EB3B8B"/>
    <w:rsid w:val="00EB3E56"/>
    <w:rsid w:val="00EB3E91"/>
    <w:rsid w:val="00EB5931"/>
    <w:rsid w:val="00EB7C98"/>
    <w:rsid w:val="00EB7CF4"/>
    <w:rsid w:val="00EB7E61"/>
    <w:rsid w:val="00EB7FB2"/>
    <w:rsid w:val="00EC019C"/>
    <w:rsid w:val="00EC0972"/>
    <w:rsid w:val="00EC0DCC"/>
    <w:rsid w:val="00EC0FFC"/>
    <w:rsid w:val="00EC16DC"/>
    <w:rsid w:val="00EC16ED"/>
    <w:rsid w:val="00EC1FF7"/>
    <w:rsid w:val="00EC2B49"/>
    <w:rsid w:val="00EC2CA4"/>
    <w:rsid w:val="00EC2F21"/>
    <w:rsid w:val="00EC39D3"/>
    <w:rsid w:val="00EC4BF2"/>
    <w:rsid w:val="00EC59EA"/>
    <w:rsid w:val="00EC716D"/>
    <w:rsid w:val="00EC72CA"/>
    <w:rsid w:val="00EC7A9F"/>
    <w:rsid w:val="00ED00E5"/>
    <w:rsid w:val="00ED0F85"/>
    <w:rsid w:val="00ED137C"/>
    <w:rsid w:val="00ED32DF"/>
    <w:rsid w:val="00ED4301"/>
    <w:rsid w:val="00ED49C3"/>
    <w:rsid w:val="00ED5AC4"/>
    <w:rsid w:val="00ED5B0C"/>
    <w:rsid w:val="00ED5B53"/>
    <w:rsid w:val="00ED5E87"/>
    <w:rsid w:val="00ED60B0"/>
    <w:rsid w:val="00ED63D5"/>
    <w:rsid w:val="00ED68C9"/>
    <w:rsid w:val="00ED70F2"/>
    <w:rsid w:val="00ED7101"/>
    <w:rsid w:val="00ED7622"/>
    <w:rsid w:val="00EE1F55"/>
    <w:rsid w:val="00EE222B"/>
    <w:rsid w:val="00EE2969"/>
    <w:rsid w:val="00EE2A02"/>
    <w:rsid w:val="00EE2DEF"/>
    <w:rsid w:val="00EE3644"/>
    <w:rsid w:val="00EE407C"/>
    <w:rsid w:val="00EE624B"/>
    <w:rsid w:val="00EE7240"/>
    <w:rsid w:val="00EE7C55"/>
    <w:rsid w:val="00EF019B"/>
    <w:rsid w:val="00EF0B84"/>
    <w:rsid w:val="00EF1822"/>
    <w:rsid w:val="00EF1CCC"/>
    <w:rsid w:val="00EF20DF"/>
    <w:rsid w:val="00EF4461"/>
    <w:rsid w:val="00EF4DC9"/>
    <w:rsid w:val="00EF5611"/>
    <w:rsid w:val="00EF6427"/>
    <w:rsid w:val="00EF7076"/>
    <w:rsid w:val="00F007A6"/>
    <w:rsid w:val="00F01AEE"/>
    <w:rsid w:val="00F02EBC"/>
    <w:rsid w:val="00F02EF8"/>
    <w:rsid w:val="00F0322E"/>
    <w:rsid w:val="00F03615"/>
    <w:rsid w:val="00F03672"/>
    <w:rsid w:val="00F03E2F"/>
    <w:rsid w:val="00F03EAE"/>
    <w:rsid w:val="00F041EB"/>
    <w:rsid w:val="00F05E67"/>
    <w:rsid w:val="00F06724"/>
    <w:rsid w:val="00F06C11"/>
    <w:rsid w:val="00F1011C"/>
    <w:rsid w:val="00F10B81"/>
    <w:rsid w:val="00F12839"/>
    <w:rsid w:val="00F12961"/>
    <w:rsid w:val="00F12D12"/>
    <w:rsid w:val="00F13D43"/>
    <w:rsid w:val="00F13F75"/>
    <w:rsid w:val="00F153C2"/>
    <w:rsid w:val="00F162D4"/>
    <w:rsid w:val="00F203F4"/>
    <w:rsid w:val="00F207E2"/>
    <w:rsid w:val="00F20D91"/>
    <w:rsid w:val="00F22DB4"/>
    <w:rsid w:val="00F23A60"/>
    <w:rsid w:val="00F24A40"/>
    <w:rsid w:val="00F25183"/>
    <w:rsid w:val="00F25E13"/>
    <w:rsid w:val="00F26E65"/>
    <w:rsid w:val="00F26FBE"/>
    <w:rsid w:val="00F27A62"/>
    <w:rsid w:val="00F30A06"/>
    <w:rsid w:val="00F32DA0"/>
    <w:rsid w:val="00F32ECB"/>
    <w:rsid w:val="00F3402A"/>
    <w:rsid w:val="00F3490C"/>
    <w:rsid w:val="00F350DE"/>
    <w:rsid w:val="00F35958"/>
    <w:rsid w:val="00F3619F"/>
    <w:rsid w:val="00F36283"/>
    <w:rsid w:val="00F37473"/>
    <w:rsid w:val="00F37E95"/>
    <w:rsid w:val="00F37FBB"/>
    <w:rsid w:val="00F40262"/>
    <w:rsid w:val="00F40999"/>
    <w:rsid w:val="00F40C26"/>
    <w:rsid w:val="00F41A53"/>
    <w:rsid w:val="00F4297F"/>
    <w:rsid w:val="00F42D78"/>
    <w:rsid w:val="00F42F2F"/>
    <w:rsid w:val="00F43588"/>
    <w:rsid w:val="00F43825"/>
    <w:rsid w:val="00F438B3"/>
    <w:rsid w:val="00F439F9"/>
    <w:rsid w:val="00F44190"/>
    <w:rsid w:val="00F442DB"/>
    <w:rsid w:val="00F46862"/>
    <w:rsid w:val="00F47A97"/>
    <w:rsid w:val="00F503A0"/>
    <w:rsid w:val="00F503DE"/>
    <w:rsid w:val="00F514B1"/>
    <w:rsid w:val="00F51A9A"/>
    <w:rsid w:val="00F51D7D"/>
    <w:rsid w:val="00F527F1"/>
    <w:rsid w:val="00F53476"/>
    <w:rsid w:val="00F53A34"/>
    <w:rsid w:val="00F53B0B"/>
    <w:rsid w:val="00F53E0C"/>
    <w:rsid w:val="00F53F89"/>
    <w:rsid w:val="00F55070"/>
    <w:rsid w:val="00F574D4"/>
    <w:rsid w:val="00F578BE"/>
    <w:rsid w:val="00F60274"/>
    <w:rsid w:val="00F6092E"/>
    <w:rsid w:val="00F61E32"/>
    <w:rsid w:val="00F61E4A"/>
    <w:rsid w:val="00F62B31"/>
    <w:rsid w:val="00F63793"/>
    <w:rsid w:val="00F63CF5"/>
    <w:rsid w:val="00F63E10"/>
    <w:rsid w:val="00F64F47"/>
    <w:rsid w:val="00F66297"/>
    <w:rsid w:val="00F662EB"/>
    <w:rsid w:val="00F663B9"/>
    <w:rsid w:val="00F66ECC"/>
    <w:rsid w:val="00F66EEF"/>
    <w:rsid w:val="00F67169"/>
    <w:rsid w:val="00F674E9"/>
    <w:rsid w:val="00F67BD3"/>
    <w:rsid w:val="00F67FE3"/>
    <w:rsid w:val="00F7023F"/>
    <w:rsid w:val="00F70981"/>
    <w:rsid w:val="00F71D95"/>
    <w:rsid w:val="00F7206D"/>
    <w:rsid w:val="00F72676"/>
    <w:rsid w:val="00F72C29"/>
    <w:rsid w:val="00F73764"/>
    <w:rsid w:val="00F73B78"/>
    <w:rsid w:val="00F74DB6"/>
    <w:rsid w:val="00F75074"/>
    <w:rsid w:val="00F757BD"/>
    <w:rsid w:val="00F7586B"/>
    <w:rsid w:val="00F75C01"/>
    <w:rsid w:val="00F75E86"/>
    <w:rsid w:val="00F76571"/>
    <w:rsid w:val="00F77347"/>
    <w:rsid w:val="00F77421"/>
    <w:rsid w:val="00F779D4"/>
    <w:rsid w:val="00F80DFE"/>
    <w:rsid w:val="00F8126C"/>
    <w:rsid w:val="00F81E94"/>
    <w:rsid w:val="00F822E7"/>
    <w:rsid w:val="00F822ED"/>
    <w:rsid w:val="00F83049"/>
    <w:rsid w:val="00F8307E"/>
    <w:rsid w:val="00F831DB"/>
    <w:rsid w:val="00F8341F"/>
    <w:rsid w:val="00F83AC9"/>
    <w:rsid w:val="00F84502"/>
    <w:rsid w:val="00F84DE1"/>
    <w:rsid w:val="00F85BEF"/>
    <w:rsid w:val="00F85CC4"/>
    <w:rsid w:val="00F8610E"/>
    <w:rsid w:val="00F8630F"/>
    <w:rsid w:val="00F870C5"/>
    <w:rsid w:val="00F87EB9"/>
    <w:rsid w:val="00F9084B"/>
    <w:rsid w:val="00F90EAD"/>
    <w:rsid w:val="00F912A7"/>
    <w:rsid w:val="00F924B0"/>
    <w:rsid w:val="00F932E8"/>
    <w:rsid w:val="00F93A00"/>
    <w:rsid w:val="00F94938"/>
    <w:rsid w:val="00F95413"/>
    <w:rsid w:val="00F95875"/>
    <w:rsid w:val="00F95A2B"/>
    <w:rsid w:val="00F9606D"/>
    <w:rsid w:val="00F96475"/>
    <w:rsid w:val="00F967CC"/>
    <w:rsid w:val="00F96B0C"/>
    <w:rsid w:val="00F9725F"/>
    <w:rsid w:val="00F97923"/>
    <w:rsid w:val="00F97D9C"/>
    <w:rsid w:val="00FA0AE6"/>
    <w:rsid w:val="00FA0E93"/>
    <w:rsid w:val="00FA4F2A"/>
    <w:rsid w:val="00FA7EC2"/>
    <w:rsid w:val="00FB0ECA"/>
    <w:rsid w:val="00FB11BA"/>
    <w:rsid w:val="00FB1A8E"/>
    <w:rsid w:val="00FB1D68"/>
    <w:rsid w:val="00FB2E03"/>
    <w:rsid w:val="00FB2F61"/>
    <w:rsid w:val="00FB340D"/>
    <w:rsid w:val="00FB4B99"/>
    <w:rsid w:val="00FB5032"/>
    <w:rsid w:val="00FB52D7"/>
    <w:rsid w:val="00FB6080"/>
    <w:rsid w:val="00FB6424"/>
    <w:rsid w:val="00FB64D1"/>
    <w:rsid w:val="00FB6825"/>
    <w:rsid w:val="00FB6A69"/>
    <w:rsid w:val="00FB770F"/>
    <w:rsid w:val="00FB7926"/>
    <w:rsid w:val="00FC0323"/>
    <w:rsid w:val="00FC0CA9"/>
    <w:rsid w:val="00FC1763"/>
    <w:rsid w:val="00FC24A3"/>
    <w:rsid w:val="00FC5CE3"/>
    <w:rsid w:val="00FC6451"/>
    <w:rsid w:val="00FC7662"/>
    <w:rsid w:val="00FD16D9"/>
    <w:rsid w:val="00FD1E8B"/>
    <w:rsid w:val="00FD29FD"/>
    <w:rsid w:val="00FD4A02"/>
    <w:rsid w:val="00FD4A97"/>
    <w:rsid w:val="00FD4D73"/>
    <w:rsid w:val="00FD6342"/>
    <w:rsid w:val="00FD65B3"/>
    <w:rsid w:val="00FD7BFE"/>
    <w:rsid w:val="00FE02D8"/>
    <w:rsid w:val="00FE0572"/>
    <w:rsid w:val="00FE12E3"/>
    <w:rsid w:val="00FE16FE"/>
    <w:rsid w:val="00FE30BA"/>
    <w:rsid w:val="00FE40E6"/>
    <w:rsid w:val="00FE445D"/>
    <w:rsid w:val="00FE54D5"/>
    <w:rsid w:val="00FE5D44"/>
    <w:rsid w:val="00FE75F1"/>
    <w:rsid w:val="00FE773C"/>
    <w:rsid w:val="00FF05FA"/>
    <w:rsid w:val="00FF089F"/>
    <w:rsid w:val="00FF0D95"/>
    <w:rsid w:val="00FF3A38"/>
    <w:rsid w:val="00FF4830"/>
    <w:rsid w:val="00FF505F"/>
    <w:rsid w:val="00FF56C0"/>
    <w:rsid w:val="00FF57FD"/>
    <w:rsid w:val="00FF6308"/>
    <w:rsid w:val="00FF6D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0A327EDF"/>
  <w15:docId w15:val="{789A8F45-FF43-4EF9-B5F8-EECCC81804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 w:qFormat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99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F54B7"/>
    <w:pPr>
      <w:suppressAutoHyphens/>
    </w:pPr>
    <w:rPr>
      <w:rFonts w:ascii="Arial" w:hAnsi="Arial" w:cs="Calibri"/>
      <w:sz w:val="22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AD444E"/>
    <w:pPr>
      <w:keepNext/>
      <w:keepLines/>
      <w:spacing w:before="480"/>
      <w:outlineLvl w:val="0"/>
    </w:pPr>
    <w:rPr>
      <w:rFonts w:ascii="Cambria" w:hAnsi="Cambria" w:cs="Times New Roman"/>
      <w:b/>
      <w:bCs/>
      <w:kern w:val="32"/>
      <w:sz w:val="32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AD444E"/>
    <w:pPr>
      <w:keepNext/>
      <w:keepLines/>
      <w:spacing w:before="200"/>
      <w:outlineLvl w:val="1"/>
    </w:pPr>
    <w:rPr>
      <w:rFonts w:ascii="Cambria" w:hAnsi="Cambria" w:cs="Times New Roman"/>
      <w:b/>
      <w:bCs/>
      <w:i/>
      <w:iCs/>
      <w:sz w:val="28"/>
      <w:szCs w:val="28"/>
      <w:lang w:eastAsia="pt-BR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0F368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AD444E"/>
    <w:pPr>
      <w:keepNext/>
      <w:keepLines/>
      <w:spacing w:before="200"/>
      <w:outlineLvl w:val="3"/>
    </w:pPr>
    <w:rPr>
      <w:rFonts w:ascii="Calibri" w:hAnsi="Calibri" w:cs="Times New Roman"/>
      <w:b/>
      <w:bCs/>
      <w:sz w:val="28"/>
      <w:szCs w:val="28"/>
      <w:lang w:eastAsia="pt-BR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AD444E"/>
    <w:pPr>
      <w:keepNext/>
      <w:keepLines/>
      <w:spacing w:before="200"/>
      <w:outlineLvl w:val="4"/>
    </w:pPr>
    <w:rPr>
      <w:rFonts w:ascii="Calibri" w:hAnsi="Calibri" w:cs="Times New Roman"/>
      <w:b/>
      <w:bCs/>
      <w:i/>
      <w:iCs/>
      <w:sz w:val="26"/>
      <w:szCs w:val="26"/>
      <w:lang w:eastAsia="pt-BR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AD444E"/>
    <w:pPr>
      <w:keepNext/>
      <w:keepLines/>
      <w:spacing w:before="200"/>
      <w:outlineLvl w:val="6"/>
    </w:pPr>
    <w:rPr>
      <w:rFonts w:ascii="Calibri" w:hAnsi="Calibri" w:cs="Times New Roman"/>
      <w:sz w:val="24"/>
      <w:szCs w:val="24"/>
      <w:lang w:eastAsia="pt-BR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AD444E"/>
    <w:pPr>
      <w:keepNext/>
      <w:keepLines/>
      <w:spacing w:before="200"/>
      <w:outlineLvl w:val="7"/>
    </w:pPr>
    <w:rPr>
      <w:rFonts w:ascii="Calibri" w:hAnsi="Calibri" w:cs="Times New Roman"/>
      <w:i/>
      <w:iCs/>
      <w:sz w:val="24"/>
      <w:szCs w:val="24"/>
      <w:lang w:eastAsia="pt-BR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AD444E"/>
    <w:pPr>
      <w:keepNext/>
      <w:keepLines/>
      <w:spacing w:before="200"/>
      <w:outlineLvl w:val="8"/>
    </w:pPr>
    <w:rPr>
      <w:rFonts w:ascii="Cambria" w:hAnsi="Cambria" w:cs="Times New Roman"/>
      <w:szCs w:val="22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0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qFormat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qFormat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A04702"/>
    <w:rPr>
      <w:rFonts w:ascii="Arial" w:hAnsi="Arial" w:cs="Arial"/>
      <w:sz w:val="24"/>
      <w:lang w:eastAsia="ar-SA"/>
    </w:rPr>
  </w:style>
  <w:style w:type="character" w:customStyle="1" w:styleId="m-label-text">
    <w:name w:val="m-label-text"/>
    <w:basedOn w:val="Fontepargpadro"/>
    <w:rsid w:val="00A854CD"/>
  </w:style>
  <w:style w:type="character" w:customStyle="1" w:styleId="Ttulo3Char">
    <w:name w:val="Título 3 Char"/>
    <w:basedOn w:val="Fontepargpadro"/>
    <w:link w:val="Ttulo3"/>
    <w:uiPriority w:val="9"/>
    <w:rsid w:val="000F3686"/>
    <w:rPr>
      <w:rFonts w:asciiTheme="majorHAnsi" w:eastAsiaTheme="majorEastAsia" w:hAnsiTheme="majorHAnsi" w:cstheme="majorBidi"/>
      <w:b/>
      <w:bCs/>
      <w:color w:val="4F81BD" w:themeColor="accent1"/>
      <w:sz w:val="22"/>
      <w:lang w:eastAsia="ar-SA"/>
    </w:rPr>
  </w:style>
  <w:style w:type="character" w:customStyle="1" w:styleId="il">
    <w:name w:val="il"/>
    <w:basedOn w:val="Fontepargpadro"/>
    <w:rsid w:val="00BD7D2C"/>
  </w:style>
  <w:style w:type="paragraph" w:customStyle="1" w:styleId="PargrafodaLista1">
    <w:name w:val="Parágrafo da Lista1"/>
    <w:basedOn w:val="Normal"/>
    <w:rsid w:val="00B33361"/>
    <w:pPr>
      <w:widowControl w:val="0"/>
      <w:spacing w:line="100" w:lineRule="atLeast"/>
      <w:ind w:left="720"/>
    </w:pPr>
    <w:rPr>
      <w:rFonts w:ascii="Times New Roman" w:eastAsia="SimSun" w:hAnsi="Times New Roman" w:cs="Tahoma"/>
      <w:kern w:val="1"/>
      <w:sz w:val="24"/>
      <w:szCs w:val="24"/>
      <w:lang w:eastAsia="hi-IN" w:bidi="hi-IN"/>
    </w:rPr>
  </w:style>
  <w:style w:type="paragraph" w:customStyle="1" w:styleId="Ttulo11">
    <w:name w:val="Título 11"/>
    <w:basedOn w:val="Normal"/>
    <w:next w:val="Normal"/>
    <w:uiPriority w:val="9"/>
    <w:qFormat/>
    <w:rsid w:val="00AD444E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paragraph" w:customStyle="1" w:styleId="Ttulo21">
    <w:name w:val="Título 2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en-US" w:eastAsia="en-US"/>
    </w:rPr>
  </w:style>
  <w:style w:type="paragraph" w:customStyle="1" w:styleId="Ttulo41">
    <w:name w:val="Título 4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ind w:left="1800" w:hanging="360"/>
      <w:outlineLvl w:val="3"/>
    </w:pPr>
    <w:rPr>
      <w:rFonts w:ascii="Calibri" w:hAnsi="Calibri" w:cs="Times New Roman"/>
      <w:b/>
      <w:bCs/>
      <w:sz w:val="28"/>
      <w:szCs w:val="28"/>
      <w:lang w:val="en-US" w:eastAsia="en-US"/>
    </w:rPr>
  </w:style>
  <w:style w:type="paragraph" w:customStyle="1" w:styleId="Ttulo51">
    <w:name w:val="Título 5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160" w:hanging="360"/>
      <w:outlineLvl w:val="4"/>
    </w:pPr>
    <w:rPr>
      <w:rFonts w:ascii="Calibri" w:hAnsi="Calibri" w:cs="Times New Roman"/>
      <w:b/>
      <w:bCs/>
      <w:i/>
      <w:iCs/>
      <w:sz w:val="26"/>
      <w:szCs w:val="26"/>
      <w:lang w:val="en-US" w:eastAsia="en-US"/>
    </w:rPr>
  </w:style>
  <w:style w:type="paragraph" w:customStyle="1" w:styleId="Ttulo71">
    <w:name w:val="Título 7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880" w:hanging="360"/>
      <w:outlineLvl w:val="6"/>
    </w:pPr>
    <w:rPr>
      <w:rFonts w:ascii="Calibri" w:hAnsi="Calibri" w:cs="Times New Roman"/>
      <w:sz w:val="24"/>
      <w:szCs w:val="24"/>
      <w:lang w:val="en-US" w:eastAsia="en-US"/>
    </w:rPr>
  </w:style>
  <w:style w:type="paragraph" w:customStyle="1" w:styleId="Ttulo81">
    <w:name w:val="Título 8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240" w:hanging="360"/>
      <w:outlineLvl w:val="7"/>
    </w:pPr>
    <w:rPr>
      <w:rFonts w:ascii="Calibri" w:hAnsi="Calibri" w:cs="Times New Roman"/>
      <w:i/>
      <w:iCs/>
      <w:sz w:val="24"/>
      <w:szCs w:val="24"/>
      <w:lang w:val="en-US" w:eastAsia="en-US"/>
    </w:rPr>
  </w:style>
  <w:style w:type="paragraph" w:customStyle="1" w:styleId="Ttulo91">
    <w:name w:val="Título 9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600" w:hanging="360"/>
      <w:outlineLvl w:val="8"/>
    </w:pPr>
    <w:rPr>
      <w:rFonts w:ascii="Cambria" w:hAnsi="Cambria" w:cs="Times New Roman"/>
      <w:szCs w:val="22"/>
      <w:lang w:val="en-US" w:eastAsia="en-US"/>
    </w:rPr>
  </w:style>
  <w:style w:type="numbering" w:customStyle="1" w:styleId="Semlista1">
    <w:name w:val="Sem lista1"/>
    <w:next w:val="Semlista"/>
    <w:uiPriority w:val="99"/>
    <w:semiHidden/>
    <w:unhideWhenUsed/>
    <w:rsid w:val="00AD444E"/>
  </w:style>
  <w:style w:type="character" w:customStyle="1" w:styleId="Ttulo1Char">
    <w:name w:val="Título 1 Char"/>
    <w:basedOn w:val="Fontepargpadro"/>
    <w:link w:val="Ttulo1"/>
    <w:uiPriority w:val="9"/>
    <w:rsid w:val="00AD444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semiHidden/>
    <w:rsid w:val="00AD444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AD444E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uiPriority w:val="9"/>
    <w:semiHidden/>
    <w:rsid w:val="00AD444E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AD444E"/>
    <w:rPr>
      <w:rFonts w:ascii="Calibri" w:eastAsia="Times New Roman" w:hAnsi="Calibri" w:cs="Times New Roman"/>
      <w:sz w:val="24"/>
      <w:szCs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AD444E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uiPriority w:val="9"/>
    <w:semiHidden/>
    <w:rsid w:val="00AD444E"/>
    <w:rPr>
      <w:rFonts w:ascii="Cambria" w:eastAsia="Times New Roman" w:hAnsi="Cambria" w:cs="Times New Roman"/>
      <w:sz w:val="22"/>
      <w:szCs w:val="22"/>
    </w:rPr>
  </w:style>
  <w:style w:type="numbering" w:customStyle="1" w:styleId="Semlista11">
    <w:name w:val="Sem lista11"/>
    <w:next w:val="Semlista"/>
    <w:uiPriority w:val="99"/>
    <w:semiHidden/>
    <w:unhideWhenUsed/>
    <w:rsid w:val="00AD444E"/>
  </w:style>
  <w:style w:type="paragraph" w:customStyle="1" w:styleId="font5">
    <w:name w:val="font5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color w:val="000000"/>
      <w:sz w:val="18"/>
      <w:szCs w:val="18"/>
      <w:lang w:eastAsia="pt-BR"/>
    </w:rPr>
  </w:style>
  <w:style w:type="paragraph" w:customStyle="1" w:styleId="font6">
    <w:name w:val="font6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7">
    <w:name w:val="font7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8">
    <w:name w:val="font8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szCs w:val="22"/>
      <w:lang w:eastAsia="pt-BR"/>
    </w:rPr>
  </w:style>
  <w:style w:type="paragraph" w:customStyle="1" w:styleId="font9">
    <w:name w:val="font9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b/>
      <w:bCs/>
      <w:szCs w:val="22"/>
      <w:lang w:eastAsia="pt-BR"/>
    </w:rPr>
  </w:style>
  <w:style w:type="paragraph" w:customStyle="1" w:styleId="font10">
    <w:name w:val="font10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color w:val="000000"/>
      <w:sz w:val="16"/>
      <w:szCs w:val="16"/>
      <w:lang w:eastAsia="pt-BR"/>
    </w:rPr>
  </w:style>
  <w:style w:type="paragraph" w:customStyle="1" w:styleId="Textodenotaderodap1">
    <w:name w:val="Texto de nota de rodapé1"/>
    <w:basedOn w:val="Normal"/>
    <w:next w:val="Textodenotaderodap"/>
    <w:link w:val="TextodenotaderodapChar"/>
    <w:uiPriority w:val="99"/>
    <w:unhideWhenUsed/>
    <w:rsid w:val="00AD444E"/>
    <w:pPr>
      <w:suppressAutoHyphens w:val="0"/>
    </w:pPr>
    <w:rPr>
      <w:rFonts w:ascii="Calibri" w:eastAsia="Calibri" w:hAnsi="Calibri" w:cs="Times New Roman"/>
      <w:sz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1"/>
    <w:uiPriority w:val="99"/>
    <w:rsid w:val="00AD444E"/>
    <w:rPr>
      <w:rFonts w:ascii="Calibri" w:eastAsia="Calibri" w:hAnsi="Calibri" w:cs="Times New Roman"/>
      <w:lang w:val="pt-BR"/>
    </w:rPr>
  </w:style>
  <w:style w:type="character" w:styleId="Refdenotaderodap">
    <w:name w:val="footnote reference"/>
    <w:basedOn w:val="Fontepargpadro"/>
    <w:uiPriority w:val="99"/>
    <w:semiHidden/>
    <w:unhideWhenUsed/>
    <w:rsid w:val="00AD444E"/>
    <w:rPr>
      <w:vertAlign w:val="superscript"/>
    </w:rPr>
  </w:style>
  <w:style w:type="character" w:customStyle="1" w:styleId="Ttulo1Char1">
    <w:name w:val="Título 1 Char1"/>
    <w:basedOn w:val="Fontepargpadro"/>
    <w:rsid w:val="00AD444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Ttulo2Char1">
    <w:name w:val="Título 2 Char1"/>
    <w:basedOn w:val="Fontepargpadro"/>
    <w:semiHidden/>
    <w:rsid w:val="00AD444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character" w:customStyle="1" w:styleId="Ttulo4Char1">
    <w:name w:val="Título 4 Char1"/>
    <w:basedOn w:val="Fontepargpadro"/>
    <w:semiHidden/>
    <w:rsid w:val="00AD444E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lang w:eastAsia="ar-SA"/>
    </w:rPr>
  </w:style>
  <w:style w:type="character" w:customStyle="1" w:styleId="Ttulo5Char1">
    <w:name w:val="Título 5 Char1"/>
    <w:basedOn w:val="Fontepargpadro"/>
    <w:semiHidden/>
    <w:rsid w:val="00AD444E"/>
    <w:rPr>
      <w:rFonts w:asciiTheme="majorHAnsi" w:eastAsiaTheme="majorEastAsia" w:hAnsiTheme="majorHAnsi" w:cstheme="majorBidi"/>
      <w:color w:val="243F60" w:themeColor="accent1" w:themeShade="7F"/>
      <w:sz w:val="22"/>
      <w:lang w:eastAsia="ar-SA"/>
    </w:rPr>
  </w:style>
  <w:style w:type="character" w:customStyle="1" w:styleId="Ttulo7Char1">
    <w:name w:val="Título 7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sz w:val="22"/>
      <w:lang w:eastAsia="ar-SA"/>
    </w:rPr>
  </w:style>
  <w:style w:type="character" w:customStyle="1" w:styleId="Ttulo8Char1">
    <w:name w:val="Título 8 Char1"/>
    <w:basedOn w:val="Fontepargpadro"/>
    <w:semiHidden/>
    <w:rsid w:val="00AD444E"/>
    <w:rPr>
      <w:rFonts w:asciiTheme="majorHAnsi" w:eastAsiaTheme="majorEastAsia" w:hAnsiTheme="majorHAnsi" w:cstheme="majorBidi"/>
      <w:color w:val="404040" w:themeColor="text1" w:themeTint="BF"/>
      <w:lang w:eastAsia="ar-SA"/>
    </w:rPr>
  </w:style>
  <w:style w:type="character" w:customStyle="1" w:styleId="Ttulo9Char1">
    <w:name w:val="Título 9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lang w:eastAsia="ar-SA"/>
    </w:rPr>
  </w:style>
  <w:style w:type="paragraph" w:styleId="Textodenotaderodap">
    <w:name w:val="footnote text"/>
    <w:basedOn w:val="Normal"/>
    <w:link w:val="TextodenotaderodapChar1"/>
    <w:semiHidden/>
    <w:unhideWhenUsed/>
    <w:rsid w:val="00AD444E"/>
    <w:rPr>
      <w:sz w:val="20"/>
    </w:rPr>
  </w:style>
  <w:style w:type="character" w:customStyle="1" w:styleId="TextodenotaderodapChar1">
    <w:name w:val="Texto de nota de rodapé Char1"/>
    <w:basedOn w:val="Fontepargpadro"/>
    <w:link w:val="Textodenotaderodap"/>
    <w:semiHidden/>
    <w:rsid w:val="00AD444E"/>
    <w:rPr>
      <w:rFonts w:ascii="Arial" w:hAnsi="Arial" w:cs="Calibri"/>
      <w:lang w:eastAsia="ar-SA"/>
    </w:rPr>
  </w:style>
  <w:style w:type="character" w:customStyle="1" w:styleId="LinkdaInternet">
    <w:name w:val="Link da Internet"/>
    <w:uiPriority w:val="99"/>
    <w:unhideWhenUsed/>
    <w:rsid w:val="00D62AE9"/>
    <w:rPr>
      <w:color w:val="0000FF"/>
      <w:u w:val="single"/>
    </w:rPr>
  </w:style>
  <w:style w:type="paragraph" w:customStyle="1" w:styleId="EstiloJustificadoEsquerda-01cm">
    <w:name w:val="Estilo Justificado Esquerda:  -01 cm"/>
    <w:basedOn w:val="Normal"/>
    <w:rsid w:val="00634302"/>
    <w:pPr>
      <w:widowControl w:val="0"/>
      <w:spacing w:before="120" w:after="120"/>
      <w:ind w:left="-57"/>
      <w:jc w:val="both"/>
    </w:pPr>
    <w:rPr>
      <w:rFonts w:ascii="Verdana" w:eastAsia="Andale Sans UI" w:hAnsi="Verdana" w:cs="Verdana"/>
      <w:kern w:val="1"/>
      <w:sz w:val="24"/>
      <w:lang w:eastAsia="pt-BR"/>
    </w:rPr>
  </w:style>
  <w:style w:type="character" w:styleId="nfase">
    <w:name w:val="Emphasis"/>
    <w:basedOn w:val="Fontepargpadro"/>
    <w:uiPriority w:val="20"/>
    <w:qFormat/>
    <w:rsid w:val="001B3C48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857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0614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132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86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968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42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16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42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27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2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741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3772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4095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150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532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8677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1626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3029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84512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549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07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05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10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49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46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227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1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56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5907001">
          <w:marLeft w:val="-1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08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6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5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9897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859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6982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6533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643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87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7778658">
          <w:marLeft w:val="-1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782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84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74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5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69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9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9211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5760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067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7343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5941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39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82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23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58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1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8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57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756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163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022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886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rdi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8F1656-781E-466A-80F0-4095C96CE1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357</TotalTime>
  <Pages>11</Pages>
  <Words>2956</Words>
  <Characters>15966</Characters>
  <Application>Microsoft Office Word</Application>
  <DocSecurity>0</DocSecurity>
  <Lines>133</Lines>
  <Paragraphs>37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18885</CharactersWithSpaces>
  <SharedDoc>false</SharedDoc>
  <HLinks>
    <vt:vector size="6" baseType="variant">
      <vt:variant>
        <vt:i4>7864339</vt:i4>
      </vt:variant>
      <vt:variant>
        <vt:i4>0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Priscilla</cp:lastModifiedBy>
  <cp:revision>56</cp:revision>
  <cp:lastPrinted>2023-01-05T10:39:00Z</cp:lastPrinted>
  <dcterms:created xsi:type="dcterms:W3CDTF">2023-04-04T10:23:00Z</dcterms:created>
  <dcterms:modified xsi:type="dcterms:W3CDTF">2023-06-06T12:42:00Z</dcterms:modified>
</cp:coreProperties>
</file>