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F0F47ED" w14:textId="77777777" w:rsidR="004367CC" w:rsidRDefault="004367CC" w:rsidP="004367CC">
      <w:pPr>
        <w:widowControl w:val="0"/>
        <w:ind w:left="992"/>
        <w:jc w:val="both"/>
        <w:rPr>
          <w:sz w:val="20"/>
        </w:rPr>
      </w:pPr>
      <w:bookmarkStart w:id="0" w:name="_GoBack"/>
      <w:bookmarkEnd w:id="0"/>
    </w:p>
    <w:tbl>
      <w:tblPr>
        <w:tblW w:w="1465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890"/>
        <w:gridCol w:w="1841"/>
        <w:gridCol w:w="950"/>
        <w:gridCol w:w="1568"/>
        <w:gridCol w:w="2222"/>
        <w:gridCol w:w="2509"/>
        <w:gridCol w:w="2676"/>
      </w:tblGrid>
      <w:tr w:rsidR="004367CC" w14:paraId="1476EFD9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AE4D3EB" w14:textId="77777777" w:rsidR="004367CC" w:rsidRDefault="004367CC" w:rsidP="00E21D37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FORMULÁRIO DE DADOS SOCIOECONÔMICOS - QUADRO DE COMPOSIÇÃO FAMILIAR</w:t>
            </w:r>
          </w:p>
          <w:p w14:paraId="57A29D3C" w14:textId="77777777" w:rsidR="004367CC" w:rsidRPr="003A53BA" w:rsidRDefault="004367CC" w:rsidP="00E21D37">
            <w:pPr>
              <w:spacing w:before="120" w:line="360" w:lineRule="auto"/>
              <w:jc w:val="center"/>
              <w:rPr>
                <w:rFonts w:cs="Arial"/>
                <w:b/>
                <w:sz w:val="20"/>
              </w:rPr>
            </w:pPr>
            <w:r w:rsidRPr="003A53BA">
              <w:rPr>
                <w:rFonts w:cs="Arial"/>
                <w:b/>
                <w:sz w:val="18"/>
                <w:szCs w:val="18"/>
              </w:rPr>
              <w:t>(</w:t>
            </w:r>
            <w:sdt>
              <w:sdtPr>
                <w:rPr>
                  <w:rFonts w:cs="Arial"/>
                </w:rPr>
                <w:tag w:val="goog_rdk_21"/>
                <w:id w:val="716628944"/>
              </w:sdtPr>
              <w:sdtEndPr/>
              <w:sdtContent>
                <w:r w:rsidRPr="003A53BA">
                  <w:rPr>
                    <w:rFonts w:eastAsia="Arial Unicode MS" w:cs="Arial"/>
                    <w:b/>
                    <w:sz w:val="20"/>
                  </w:rPr>
                  <w:t>DEVE SER PREENCHIDO PELOS CANDIDATOS QUE SOLICITARAM RESERVA DE VAGA PARA EP ≤ 1,0)</w:t>
                </w:r>
              </w:sdtContent>
            </w:sdt>
          </w:p>
        </w:tc>
      </w:tr>
      <w:tr w:rsidR="004367CC" w14:paraId="192E10AE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24A2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>Prezado candidato, os dados abaixo são importantes para o deferimento de sua confirmação de vaga. Preencha com atenção!</w:t>
            </w:r>
          </w:p>
          <w:p w14:paraId="65763BA8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No quadro de composição familiar, insira as informações de </w:t>
            </w:r>
            <w:r>
              <w:rPr>
                <w:b/>
                <w:sz w:val="20"/>
              </w:rPr>
              <w:t>TODOS</w:t>
            </w:r>
            <w:r>
              <w:rPr>
                <w:sz w:val="20"/>
              </w:rPr>
              <w:t xml:space="preserve"> os integrantes da família, </w:t>
            </w:r>
            <w:r>
              <w:rPr>
                <w:b/>
                <w:sz w:val="20"/>
              </w:rPr>
              <w:t>incluindo você (candidato)</w:t>
            </w:r>
            <w:r>
              <w:rPr>
                <w:sz w:val="20"/>
              </w:rPr>
              <w:t>.</w:t>
            </w:r>
          </w:p>
          <w:p w14:paraId="03DB8FF3" w14:textId="77777777" w:rsidR="004367CC" w:rsidRDefault="004367CC" w:rsidP="00E21D37">
            <w:pPr>
              <w:ind w:left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 documentação de TODOS (CPF, RG, certidão de nascimento (de filhos menores) e comprovante de renda) deve ser enviado no período da confirmação de vaga.</w:t>
            </w:r>
          </w:p>
        </w:tc>
      </w:tr>
      <w:tr w:rsidR="004367CC" w14:paraId="7416C784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742ADEB" w14:textId="77777777" w:rsidR="004367CC" w:rsidRDefault="004367CC" w:rsidP="00E21D37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t>QUADRO DE COMPOSIÇÃO FAMILIAR</w:t>
            </w:r>
          </w:p>
        </w:tc>
      </w:tr>
      <w:tr w:rsidR="004367CC" w14:paraId="2B5B3C72" w14:textId="77777777" w:rsidTr="00E21D37">
        <w:trPr>
          <w:trHeight w:val="5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072B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Primeiro Nome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CCBF8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Parentesco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9D0A6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Idade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624D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Estado Civil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FBF8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Escolaridade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31760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Profissão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4A859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Renda Bruta Mensal</w:t>
            </w:r>
          </w:p>
        </w:tc>
      </w:tr>
      <w:tr w:rsidR="004367CC" w14:paraId="6012AC5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A9A48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DB73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9900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6D2A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C2B6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A0D6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BD9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D02736D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A235A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11C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6EB1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4E63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062D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6E9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AFE80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7AD3866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1143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A0A0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CFA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BB47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69E2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F35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6A84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31B588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970DB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B463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0AE5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C8EE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316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ADC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CD2F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4BB7A32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FB4FE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F437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529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88E2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2ED6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48F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1752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8E30CD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A9DB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E55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C455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7CD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D97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A7A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0E36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F1E8B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0DBDC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F90D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5578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EAB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5E3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F97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AF0A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A2B2A2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F619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2DE5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8B7D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0FC0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1ABB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E8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2242D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8C2E828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B3FD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C12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309F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28B9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25C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4D6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9FBE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F76D6BE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11FD8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F8F1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1353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E4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011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2EB0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E079C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73906986" w14:textId="77777777" w:rsidTr="00E21D37">
        <w:trPr>
          <w:trHeight w:val="57"/>
        </w:trPr>
        <w:tc>
          <w:tcPr>
            <w:tcW w:w="724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9268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78E77A9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bruta total:                                                                                            </w:t>
            </w:r>
          </w:p>
        </w:tc>
        <w:tc>
          <w:tcPr>
            <w:tcW w:w="7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67DDE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0827A277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per capita:                                                                                                     </w:t>
            </w:r>
          </w:p>
        </w:tc>
      </w:tr>
    </w:tbl>
    <w:p w14:paraId="0847524D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</w:p>
    <w:p w14:paraId="062D1FA9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 xml:space="preserve">Qual a soma da renda mensal de todos os integrantes de sua família? </w:t>
      </w:r>
    </w:p>
    <w:p w14:paraId="0C24521E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</w:t>
      </w:r>
      <w:proofErr w:type="gramEnd"/>
      <w:r>
        <w:rPr>
          <w:sz w:val="20"/>
        </w:rPr>
        <w:t xml:space="preserve"> ) Até 1,0 salário mínimo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   ) 1,0 até 3,5 salários mínimos</w:t>
      </w:r>
    </w:p>
    <w:p w14:paraId="686EF375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</w:t>
      </w:r>
      <w:proofErr w:type="gramEnd"/>
      <w:r>
        <w:rPr>
          <w:sz w:val="20"/>
        </w:rPr>
        <w:t xml:space="preserve"> ) 3,5 até 5 salários mínimos</w:t>
      </w:r>
      <w:r>
        <w:rPr>
          <w:sz w:val="20"/>
        </w:rPr>
        <w:tab/>
      </w:r>
      <w:r>
        <w:rPr>
          <w:sz w:val="20"/>
        </w:rPr>
        <w:tab/>
        <w:t xml:space="preserve">            (   ) Superior a 5 salários mínimos</w:t>
      </w:r>
    </w:p>
    <w:p w14:paraId="2469A1B7" w14:textId="77777777" w:rsidR="00033970" w:rsidRDefault="00033970" w:rsidP="004367CC">
      <w:pPr>
        <w:widowControl w:val="0"/>
        <w:spacing w:line="360" w:lineRule="auto"/>
        <w:jc w:val="both"/>
        <w:rPr>
          <w:b/>
          <w:sz w:val="20"/>
        </w:rPr>
        <w:sectPr w:rsidR="00033970" w:rsidSect="004367CC">
          <w:headerReference w:type="default" r:id="rId8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37EAFF1" w14:textId="4AC28B5F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Qual o número de pessoas que vive desta renda mensal familiar? </w:t>
      </w:r>
      <w:r>
        <w:rPr>
          <w:sz w:val="20"/>
        </w:rPr>
        <w:t>(incluindo você)</w:t>
      </w:r>
    </w:p>
    <w:p w14:paraId="2E305B43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</w:t>
      </w:r>
      <w:proofErr w:type="gramEnd"/>
      <w:r>
        <w:rPr>
          <w:sz w:val="20"/>
        </w:rPr>
        <w:t xml:space="preserve"> ) Uma   (   ) Duas   (   ) Três   (   ) Quatro   (   ) Cinco ou mais</w:t>
      </w:r>
    </w:p>
    <w:p w14:paraId="1029E159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</w:p>
    <w:p w14:paraId="31B6DC2A" w14:textId="77777777" w:rsidR="004367CC" w:rsidRDefault="004367CC" w:rsidP="004367CC">
      <w:pPr>
        <w:jc w:val="both"/>
        <w:rPr>
          <w:sz w:val="20"/>
        </w:rPr>
      </w:pPr>
      <w:r>
        <w:rPr>
          <w:sz w:val="20"/>
        </w:rPr>
        <w:t xml:space="preserve">DECLARO QUE TODAS AS INFORMAÇÕES PRESTADAS NESTE FORMULÁRIO SÃO VERDADEIRAS E PELAS QUAIS ME RESPONSABILIZO. DECLARO, AINDA, ESTAR CIENTE DE QUE AS INFORMAÇÕES FALSAS OCASIONARÃO A ANULAÇÃO DO DIREITO À VAGA, SEM PREJUÍZO DAS DEMAIS MEDIDAS CABÍVEIS, CONFORME PREVÊ O ARTIGO 299 DO CÓDIGO PENAL. </w:t>
      </w:r>
    </w:p>
    <w:p w14:paraId="4F290003" w14:textId="77777777" w:rsidR="004367CC" w:rsidRDefault="004367CC" w:rsidP="004367CC"/>
    <w:p w14:paraId="72F25B3D" w14:textId="77777777" w:rsidR="004367CC" w:rsidRDefault="004367CC" w:rsidP="004367CC">
      <w:pPr>
        <w:rPr>
          <w:sz w:val="20"/>
        </w:rPr>
      </w:pPr>
    </w:p>
    <w:p w14:paraId="56A31F6E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4AF9AAEF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Candidato</w:t>
      </w:r>
    </w:p>
    <w:p w14:paraId="671F62D8" w14:textId="77777777" w:rsidR="004367CC" w:rsidRDefault="004367CC" w:rsidP="004367CC">
      <w:pPr>
        <w:rPr>
          <w:sz w:val="20"/>
        </w:rPr>
      </w:pPr>
    </w:p>
    <w:p w14:paraId="3A1FF85F" w14:textId="77777777" w:rsidR="004367CC" w:rsidRDefault="004367CC" w:rsidP="004367CC">
      <w:pPr>
        <w:rPr>
          <w:sz w:val="20"/>
        </w:rPr>
      </w:pPr>
    </w:p>
    <w:p w14:paraId="778830A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__________________________________________________________</w:t>
      </w:r>
    </w:p>
    <w:p w14:paraId="3EC0205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dos Pais e/ou Responsáveis (candidato menos de 18 anos de idade)</w:t>
      </w:r>
    </w:p>
    <w:p w14:paraId="6BA63639" w14:textId="77777777" w:rsidR="004367CC" w:rsidRDefault="004367CC" w:rsidP="004367CC">
      <w:pPr>
        <w:rPr>
          <w:b/>
        </w:rPr>
      </w:pPr>
    </w:p>
    <w:p w14:paraId="627B0983" w14:textId="77777777" w:rsidR="004367CC" w:rsidRDefault="004367CC" w:rsidP="004367CC">
      <w:pPr>
        <w:rPr>
          <w:b/>
        </w:rPr>
      </w:pPr>
    </w:p>
    <w:p w14:paraId="2528DA82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2B5360A1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Servidor</w:t>
      </w:r>
    </w:p>
    <w:sectPr w:rsidR="004367CC" w:rsidSect="004367C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9C27F" w14:textId="77777777" w:rsidR="00B13C6F" w:rsidRDefault="00B13C6F">
      <w:r>
        <w:separator/>
      </w:r>
    </w:p>
  </w:endnote>
  <w:endnote w:type="continuationSeparator" w:id="0">
    <w:p w14:paraId="03B528E2" w14:textId="77777777" w:rsidR="00B13C6F" w:rsidRDefault="00B1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9A44E" w14:textId="77777777" w:rsidR="00B13C6F" w:rsidRDefault="00B13C6F">
      <w:r>
        <w:separator/>
      </w:r>
    </w:p>
  </w:footnote>
  <w:footnote w:type="continuationSeparator" w:id="0">
    <w:p w14:paraId="2D5303EF" w14:textId="77777777" w:rsidR="00B13C6F" w:rsidRDefault="00B13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43369" w14:textId="77777777" w:rsidR="004367CC" w:rsidRDefault="004367CC" w:rsidP="004367CC">
    <w:pPr>
      <w:pStyle w:val="Legenda"/>
      <w:ind w:right="-1"/>
    </w:pPr>
    <w:r>
      <w:rPr>
        <w:noProof/>
      </w:rPr>
      <w:drawing>
        <wp:inline distT="0" distB="0" distL="0" distR="0" wp14:anchorId="167412AF" wp14:editId="7DFD721A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536EA" w14:textId="77777777" w:rsidR="004367CC" w:rsidRDefault="004367CC" w:rsidP="004367CC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E485479" w14:textId="77777777" w:rsidR="004367CC" w:rsidRDefault="004367CC" w:rsidP="004367CC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7DD78E7" w14:textId="77777777" w:rsidR="004367CC" w:rsidRPr="00DB40BB" w:rsidRDefault="004367CC" w:rsidP="004367CC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F8F9EA9" w14:textId="77777777" w:rsidR="004367CC" w:rsidRDefault="004367CC">
    <w:pPr>
      <w:pStyle w:val="Cabealho"/>
      <w:rPr>
        <w:lang w:val="pt-BR"/>
      </w:rPr>
    </w:pPr>
  </w:p>
  <w:p w14:paraId="065F8E62" w14:textId="77777777" w:rsidR="004367CC" w:rsidRPr="004367CC" w:rsidRDefault="004367C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6F1597F"/>
    <w:multiLevelType w:val="hybridMultilevel"/>
    <w:tmpl w:val="8D92A05C"/>
    <w:lvl w:ilvl="0" w:tplc="291C81B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E54506A"/>
    <w:multiLevelType w:val="hybridMultilevel"/>
    <w:tmpl w:val="DD7A264C"/>
    <w:lvl w:ilvl="0" w:tplc="ECA29C2C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8"/>
  </w:num>
  <w:num w:numId="11">
    <w:abstractNumId w:val="22"/>
  </w:num>
  <w:num w:numId="12">
    <w:abstractNumId w:val="29"/>
  </w:num>
  <w:num w:numId="13">
    <w:abstractNumId w:val="30"/>
  </w:num>
  <w:num w:numId="14">
    <w:abstractNumId w:val="10"/>
  </w:num>
  <w:num w:numId="15">
    <w:abstractNumId w:val="26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34"/>
  </w:num>
  <w:num w:numId="21">
    <w:abstractNumId w:val="27"/>
  </w:num>
  <w:num w:numId="22">
    <w:abstractNumId w:val="12"/>
  </w:num>
  <w:num w:numId="23">
    <w:abstractNumId w:val="28"/>
  </w:num>
  <w:num w:numId="24">
    <w:abstractNumId w:val="9"/>
  </w:num>
  <w:num w:numId="25">
    <w:abstractNumId w:val="25"/>
  </w:num>
  <w:num w:numId="26">
    <w:abstractNumId w:val="11"/>
  </w:num>
  <w:num w:numId="27">
    <w:abstractNumId w:val="15"/>
  </w:num>
  <w:num w:numId="28">
    <w:abstractNumId w:val="13"/>
  </w:num>
  <w:num w:numId="29">
    <w:abstractNumId w:val="36"/>
  </w:num>
  <w:num w:numId="30">
    <w:abstractNumId w:val="19"/>
  </w:num>
  <w:num w:numId="31">
    <w:abstractNumId w:val="31"/>
  </w:num>
  <w:num w:numId="32">
    <w:abstractNumId w:val="32"/>
  </w:num>
  <w:num w:numId="33">
    <w:abstractNumId w:val="35"/>
  </w:num>
  <w:num w:numId="34">
    <w:abstractNumId w:val="23"/>
  </w:num>
  <w:num w:numId="35">
    <w:abstractNumId w:val="17"/>
  </w:num>
  <w:num w:numId="36">
    <w:abstractNumId w:val="24"/>
  </w:num>
  <w:num w:numId="37">
    <w:abstractNumId w:val="16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A27"/>
    <w:rsid w:val="0000523B"/>
    <w:rsid w:val="000059E8"/>
    <w:rsid w:val="00007787"/>
    <w:rsid w:val="0001066E"/>
    <w:rsid w:val="00010816"/>
    <w:rsid w:val="00010877"/>
    <w:rsid w:val="000123FB"/>
    <w:rsid w:val="0001351C"/>
    <w:rsid w:val="00013597"/>
    <w:rsid w:val="00013BA7"/>
    <w:rsid w:val="0001460C"/>
    <w:rsid w:val="00023D41"/>
    <w:rsid w:val="00026A55"/>
    <w:rsid w:val="000305B8"/>
    <w:rsid w:val="000307A9"/>
    <w:rsid w:val="00030CCB"/>
    <w:rsid w:val="00032119"/>
    <w:rsid w:val="00033970"/>
    <w:rsid w:val="000340B6"/>
    <w:rsid w:val="00034CD0"/>
    <w:rsid w:val="000364C7"/>
    <w:rsid w:val="00046BA8"/>
    <w:rsid w:val="00050D1E"/>
    <w:rsid w:val="0005313F"/>
    <w:rsid w:val="00053892"/>
    <w:rsid w:val="00054DCB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A0DDF"/>
    <w:rsid w:val="000A0FE3"/>
    <w:rsid w:val="000A1163"/>
    <w:rsid w:val="000B026D"/>
    <w:rsid w:val="000B17B3"/>
    <w:rsid w:val="000B1C49"/>
    <w:rsid w:val="000B1F5E"/>
    <w:rsid w:val="000B2AF0"/>
    <w:rsid w:val="000B4638"/>
    <w:rsid w:val="000B4CA6"/>
    <w:rsid w:val="000B5078"/>
    <w:rsid w:val="000B6211"/>
    <w:rsid w:val="000B7840"/>
    <w:rsid w:val="000C10C9"/>
    <w:rsid w:val="000C3209"/>
    <w:rsid w:val="000C333A"/>
    <w:rsid w:val="000C5719"/>
    <w:rsid w:val="000D0D04"/>
    <w:rsid w:val="000D1708"/>
    <w:rsid w:val="000D25C0"/>
    <w:rsid w:val="000D4096"/>
    <w:rsid w:val="000D60C4"/>
    <w:rsid w:val="000D7468"/>
    <w:rsid w:val="000E0B87"/>
    <w:rsid w:val="000E1B1B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74D4"/>
    <w:rsid w:val="00127C80"/>
    <w:rsid w:val="00131409"/>
    <w:rsid w:val="00131761"/>
    <w:rsid w:val="0013217F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70409"/>
    <w:rsid w:val="00172C84"/>
    <w:rsid w:val="00173F7F"/>
    <w:rsid w:val="00177578"/>
    <w:rsid w:val="00177F66"/>
    <w:rsid w:val="00184A11"/>
    <w:rsid w:val="00187BEF"/>
    <w:rsid w:val="00194D2D"/>
    <w:rsid w:val="001A318D"/>
    <w:rsid w:val="001A3394"/>
    <w:rsid w:val="001A47FD"/>
    <w:rsid w:val="001A5EC0"/>
    <w:rsid w:val="001B1CDC"/>
    <w:rsid w:val="001B21D6"/>
    <w:rsid w:val="001B2646"/>
    <w:rsid w:val="001B4541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3BBF"/>
    <w:rsid w:val="001D5178"/>
    <w:rsid w:val="001D525C"/>
    <w:rsid w:val="001E041E"/>
    <w:rsid w:val="001E0FF0"/>
    <w:rsid w:val="001E438E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198D"/>
    <w:rsid w:val="00212E1D"/>
    <w:rsid w:val="00214622"/>
    <w:rsid w:val="0021647F"/>
    <w:rsid w:val="00221912"/>
    <w:rsid w:val="0022284F"/>
    <w:rsid w:val="00222CF1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4025F"/>
    <w:rsid w:val="0024083F"/>
    <w:rsid w:val="00247A04"/>
    <w:rsid w:val="002517C0"/>
    <w:rsid w:val="00251D3A"/>
    <w:rsid w:val="002529C2"/>
    <w:rsid w:val="00262267"/>
    <w:rsid w:val="0026508B"/>
    <w:rsid w:val="002659A2"/>
    <w:rsid w:val="00272913"/>
    <w:rsid w:val="00273FEA"/>
    <w:rsid w:val="002748ED"/>
    <w:rsid w:val="00274A22"/>
    <w:rsid w:val="00274B90"/>
    <w:rsid w:val="00274EC6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D82"/>
    <w:rsid w:val="00294B38"/>
    <w:rsid w:val="002A0453"/>
    <w:rsid w:val="002A1CE3"/>
    <w:rsid w:val="002A5411"/>
    <w:rsid w:val="002A559E"/>
    <w:rsid w:val="002A6A5A"/>
    <w:rsid w:val="002A7DDB"/>
    <w:rsid w:val="002B1D28"/>
    <w:rsid w:val="002B2D82"/>
    <w:rsid w:val="002B32EE"/>
    <w:rsid w:val="002B4941"/>
    <w:rsid w:val="002B55A8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35C1"/>
    <w:rsid w:val="002F37B5"/>
    <w:rsid w:val="002F3974"/>
    <w:rsid w:val="002F3A08"/>
    <w:rsid w:val="002F55C4"/>
    <w:rsid w:val="00302189"/>
    <w:rsid w:val="00304A7F"/>
    <w:rsid w:val="00304EC9"/>
    <w:rsid w:val="00304F2A"/>
    <w:rsid w:val="00313F65"/>
    <w:rsid w:val="00314B56"/>
    <w:rsid w:val="00316BE7"/>
    <w:rsid w:val="0031731F"/>
    <w:rsid w:val="00327025"/>
    <w:rsid w:val="00331EE5"/>
    <w:rsid w:val="00332C4C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7091B"/>
    <w:rsid w:val="00371ADE"/>
    <w:rsid w:val="00374308"/>
    <w:rsid w:val="00375B8F"/>
    <w:rsid w:val="003776C9"/>
    <w:rsid w:val="0038161B"/>
    <w:rsid w:val="00382311"/>
    <w:rsid w:val="003841C1"/>
    <w:rsid w:val="00384582"/>
    <w:rsid w:val="003857D5"/>
    <w:rsid w:val="00392532"/>
    <w:rsid w:val="0039285B"/>
    <w:rsid w:val="00392A15"/>
    <w:rsid w:val="00394CC9"/>
    <w:rsid w:val="00394ED1"/>
    <w:rsid w:val="00396B73"/>
    <w:rsid w:val="00397ACD"/>
    <w:rsid w:val="003A079D"/>
    <w:rsid w:val="003A193E"/>
    <w:rsid w:val="003A2629"/>
    <w:rsid w:val="003A53BA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152D"/>
    <w:rsid w:val="003D2632"/>
    <w:rsid w:val="003D4B2C"/>
    <w:rsid w:val="003D4FC1"/>
    <w:rsid w:val="003D674E"/>
    <w:rsid w:val="003D7148"/>
    <w:rsid w:val="003E21E5"/>
    <w:rsid w:val="003E2B14"/>
    <w:rsid w:val="003E7BE0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63B8"/>
    <w:rsid w:val="004121E2"/>
    <w:rsid w:val="00412695"/>
    <w:rsid w:val="00417A67"/>
    <w:rsid w:val="004212C5"/>
    <w:rsid w:val="004218BD"/>
    <w:rsid w:val="0042195E"/>
    <w:rsid w:val="0042205B"/>
    <w:rsid w:val="004246F3"/>
    <w:rsid w:val="00426AFA"/>
    <w:rsid w:val="00430FE5"/>
    <w:rsid w:val="00433378"/>
    <w:rsid w:val="004367CC"/>
    <w:rsid w:val="0044314F"/>
    <w:rsid w:val="004511E9"/>
    <w:rsid w:val="0046029C"/>
    <w:rsid w:val="00461C70"/>
    <w:rsid w:val="00465701"/>
    <w:rsid w:val="00470AF9"/>
    <w:rsid w:val="00471866"/>
    <w:rsid w:val="004719C8"/>
    <w:rsid w:val="004730BA"/>
    <w:rsid w:val="00480454"/>
    <w:rsid w:val="004805A8"/>
    <w:rsid w:val="00481276"/>
    <w:rsid w:val="00481580"/>
    <w:rsid w:val="004842CE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6D03"/>
    <w:rsid w:val="004A048A"/>
    <w:rsid w:val="004A0CE1"/>
    <w:rsid w:val="004A561D"/>
    <w:rsid w:val="004A6092"/>
    <w:rsid w:val="004A6CF7"/>
    <w:rsid w:val="004B121E"/>
    <w:rsid w:val="004B16FB"/>
    <w:rsid w:val="004B25E7"/>
    <w:rsid w:val="004B2C3A"/>
    <w:rsid w:val="004B5324"/>
    <w:rsid w:val="004B759D"/>
    <w:rsid w:val="004C012E"/>
    <w:rsid w:val="004C0B6E"/>
    <w:rsid w:val="004C0F65"/>
    <w:rsid w:val="004C4882"/>
    <w:rsid w:val="004C555E"/>
    <w:rsid w:val="004D0C7D"/>
    <w:rsid w:val="004D157B"/>
    <w:rsid w:val="004D20CF"/>
    <w:rsid w:val="004D3A0C"/>
    <w:rsid w:val="004D3B82"/>
    <w:rsid w:val="004D410E"/>
    <w:rsid w:val="004D607B"/>
    <w:rsid w:val="004D76D5"/>
    <w:rsid w:val="004D7AAB"/>
    <w:rsid w:val="004E48BF"/>
    <w:rsid w:val="004E7205"/>
    <w:rsid w:val="004F0EF7"/>
    <w:rsid w:val="004F1DF3"/>
    <w:rsid w:val="004F31B5"/>
    <w:rsid w:val="004F4D42"/>
    <w:rsid w:val="004F6DDE"/>
    <w:rsid w:val="00500B2E"/>
    <w:rsid w:val="0050166A"/>
    <w:rsid w:val="0050218D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4732"/>
    <w:rsid w:val="0054542E"/>
    <w:rsid w:val="005516DE"/>
    <w:rsid w:val="005517EF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1911"/>
    <w:rsid w:val="005D24A1"/>
    <w:rsid w:val="005D2AFE"/>
    <w:rsid w:val="005D486A"/>
    <w:rsid w:val="005D5247"/>
    <w:rsid w:val="005D7BF9"/>
    <w:rsid w:val="005E1B1B"/>
    <w:rsid w:val="005E210B"/>
    <w:rsid w:val="005E2914"/>
    <w:rsid w:val="005E2B4A"/>
    <w:rsid w:val="005E3F53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36EB"/>
    <w:rsid w:val="0061577E"/>
    <w:rsid w:val="00616316"/>
    <w:rsid w:val="00620A99"/>
    <w:rsid w:val="006210CC"/>
    <w:rsid w:val="006220DE"/>
    <w:rsid w:val="0062331F"/>
    <w:rsid w:val="00626BF8"/>
    <w:rsid w:val="00630935"/>
    <w:rsid w:val="006372CA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C1F"/>
    <w:rsid w:val="00672EAB"/>
    <w:rsid w:val="00674219"/>
    <w:rsid w:val="00675129"/>
    <w:rsid w:val="00675485"/>
    <w:rsid w:val="0067622D"/>
    <w:rsid w:val="00676610"/>
    <w:rsid w:val="00677431"/>
    <w:rsid w:val="00680663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C09C5"/>
    <w:rsid w:val="006C1662"/>
    <w:rsid w:val="006C2C45"/>
    <w:rsid w:val="006C38D8"/>
    <w:rsid w:val="006C42AE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F0158"/>
    <w:rsid w:val="006F0429"/>
    <w:rsid w:val="006F15A9"/>
    <w:rsid w:val="006F1C8C"/>
    <w:rsid w:val="006F3D95"/>
    <w:rsid w:val="006F49AF"/>
    <w:rsid w:val="006F589F"/>
    <w:rsid w:val="00703350"/>
    <w:rsid w:val="00705449"/>
    <w:rsid w:val="0070607A"/>
    <w:rsid w:val="0070672D"/>
    <w:rsid w:val="00707C82"/>
    <w:rsid w:val="0071098D"/>
    <w:rsid w:val="00711009"/>
    <w:rsid w:val="00711F6E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413E8"/>
    <w:rsid w:val="00745D3E"/>
    <w:rsid w:val="007477D6"/>
    <w:rsid w:val="0074795F"/>
    <w:rsid w:val="00751D0A"/>
    <w:rsid w:val="00753072"/>
    <w:rsid w:val="007536F6"/>
    <w:rsid w:val="00753923"/>
    <w:rsid w:val="00753C67"/>
    <w:rsid w:val="0075449E"/>
    <w:rsid w:val="00760DBC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4F2"/>
    <w:rsid w:val="00796246"/>
    <w:rsid w:val="0079719C"/>
    <w:rsid w:val="007974FD"/>
    <w:rsid w:val="007A1E7E"/>
    <w:rsid w:val="007A3A0B"/>
    <w:rsid w:val="007A3E23"/>
    <w:rsid w:val="007A4EC3"/>
    <w:rsid w:val="007A50CA"/>
    <w:rsid w:val="007A73B7"/>
    <w:rsid w:val="007B65E6"/>
    <w:rsid w:val="007B6B33"/>
    <w:rsid w:val="007C210C"/>
    <w:rsid w:val="007C5284"/>
    <w:rsid w:val="007C6E8D"/>
    <w:rsid w:val="007C7895"/>
    <w:rsid w:val="007C7ACA"/>
    <w:rsid w:val="007D451B"/>
    <w:rsid w:val="007D4EEB"/>
    <w:rsid w:val="007D718D"/>
    <w:rsid w:val="007E0681"/>
    <w:rsid w:val="007E1BEF"/>
    <w:rsid w:val="007E1BF3"/>
    <w:rsid w:val="007E2570"/>
    <w:rsid w:val="007E4F19"/>
    <w:rsid w:val="007F1C18"/>
    <w:rsid w:val="007F41DC"/>
    <w:rsid w:val="007F42F5"/>
    <w:rsid w:val="007F7AA3"/>
    <w:rsid w:val="00802079"/>
    <w:rsid w:val="0080248E"/>
    <w:rsid w:val="00803CB2"/>
    <w:rsid w:val="008044B3"/>
    <w:rsid w:val="008063D8"/>
    <w:rsid w:val="0080747E"/>
    <w:rsid w:val="008075F4"/>
    <w:rsid w:val="00807837"/>
    <w:rsid w:val="008104C0"/>
    <w:rsid w:val="008147B9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D70"/>
    <w:rsid w:val="0083739C"/>
    <w:rsid w:val="00837FB2"/>
    <w:rsid w:val="00840902"/>
    <w:rsid w:val="00840A8F"/>
    <w:rsid w:val="00841146"/>
    <w:rsid w:val="00845D89"/>
    <w:rsid w:val="0084608F"/>
    <w:rsid w:val="008469B0"/>
    <w:rsid w:val="00847286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BB"/>
    <w:rsid w:val="00865657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A0C14"/>
    <w:rsid w:val="008A1A94"/>
    <w:rsid w:val="008A20C5"/>
    <w:rsid w:val="008A39ED"/>
    <w:rsid w:val="008A43BA"/>
    <w:rsid w:val="008A54DA"/>
    <w:rsid w:val="008B1A95"/>
    <w:rsid w:val="008B1BFB"/>
    <w:rsid w:val="008B4EF5"/>
    <w:rsid w:val="008C0777"/>
    <w:rsid w:val="008C1A53"/>
    <w:rsid w:val="008C2BEC"/>
    <w:rsid w:val="008C35D8"/>
    <w:rsid w:val="008C4ACC"/>
    <w:rsid w:val="008D0AC4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471B"/>
    <w:rsid w:val="0092546B"/>
    <w:rsid w:val="00925A91"/>
    <w:rsid w:val="0092614F"/>
    <w:rsid w:val="00930005"/>
    <w:rsid w:val="00933A0A"/>
    <w:rsid w:val="00934288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54CD8"/>
    <w:rsid w:val="00954FCD"/>
    <w:rsid w:val="009551D3"/>
    <w:rsid w:val="009563BE"/>
    <w:rsid w:val="00956A0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B49"/>
    <w:rsid w:val="00974FD2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A40"/>
    <w:rsid w:val="009A4D35"/>
    <w:rsid w:val="009A6229"/>
    <w:rsid w:val="009A635A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8CE"/>
    <w:rsid w:val="009D1302"/>
    <w:rsid w:val="009D13EC"/>
    <w:rsid w:val="009D39F6"/>
    <w:rsid w:val="009D4353"/>
    <w:rsid w:val="009D5473"/>
    <w:rsid w:val="009D59D0"/>
    <w:rsid w:val="009D5DE6"/>
    <w:rsid w:val="009E6484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2A8D"/>
    <w:rsid w:val="00A84C7E"/>
    <w:rsid w:val="00A86F66"/>
    <w:rsid w:val="00A86F6E"/>
    <w:rsid w:val="00A8775D"/>
    <w:rsid w:val="00A91795"/>
    <w:rsid w:val="00A923F6"/>
    <w:rsid w:val="00A92C74"/>
    <w:rsid w:val="00A9477F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30EE"/>
    <w:rsid w:val="00AC30FE"/>
    <w:rsid w:val="00AC387F"/>
    <w:rsid w:val="00AC4625"/>
    <w:rsid w:val="00AC4AD4"/>
    <w:rsid w:val="00AC6332"/>
    <w:rsid w:val="00AC7CCB"/>
    <w:rsid w:val="00AD2110"/>
    <w:rsid w:val="00AD28D1"/>
    <w:rsid w:val="00AD4A10"/>
    <w:rsid w:val="00AD5A02"/>
    <w:rsid w:val="00AD5B90"/>
    <w:rsid w:val="00AD726C"/>
    <w:rsid w:val="00AE56D9"/>
    <w:rsid w:val="00AE5DFD"/>
    <w:rsid w:val="00AE7A43"/>
    <w:rsid w:val="00AF0CEA"/>
    <w:rsid w:val="00AF6DC9"/>
    <w:rsid w:val="00AF7705"/>
    <w:rsid w:val="00AF7FDA"/>
    <w:rsid w:val="00B00117"/>
    <w:rsid w:val="00B02143"/>
    <w:rsid w:val="00B043C7"/>
    <w:rsid w:val="00B0580B"/>
    <w:rsid w:val="00B06CCA"/>
    <w:rsid w:val="00B1006F"/>
    <w:rsid w:val="00B11268"/>
    <w:rsid w:val="00B1264B"/>
    <w:rsid w:val="00B12948"/>
    <w:rsid w:val="00B13C6F"/>
    <w:rsid w:val="00B16C96"/>
    <w:rsid w:val="00B171B8"/>
    <w:rsid w:val="00B20080"/>
    <w:rsid w:val="00B22803"/>
    <w:rsid w:val="00B2500B"/>
    <w:rsid w:val="00B32849"/>
    <w:rsid w:val="00B32C1B"/>
    <w:rsid w:val="00B331D4"/>
    <w:rsid w:val="00B406E0"/>
    <w:rsid w:val="00B42399"/>
    <w:rsid w:val="00B424BD"/>
    <w:rsid w:val="00B42D17"/>
    <w:rsid w:val="00B42D4B"/>
    <w:rsid w:val="00B45D13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726AA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2A50"/>
    <w:rsid w:val="00B932E4"/>
    <w:rsid w:val="00BA3DB9"/>
    <w:rsid w:val="00BA4D0D"/>
    <w:rsid w:val="00BA6F24"/>
    <w:rsid w:val="00BA6FE9"/>
    <w:rsid w:val="00BB1158"/>
    <w:rsid w:val="00BB1BCE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7C3"/>
    <w:rsid w:val="00BF5104"/>
    <w:rsid w:val="00BF71F6"/>
    <w:rsid w:val="00BF7AFD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31ED"/>
    <w:rsid w:val="00C35D93"/>
    <w:rsid w:val="00C366AB"/>
    <w:rsid w:val="00C42600"/>
    <w:rsid w:val="00C42DBE"/>
    <w:rsid w:val="00C462B2"/>
    <w:rsid w:val="00C4786F"/>
    <w:rsid w:val="00C50E14"/>
    <w:rsid w:val="00C50E1D"/>
    <w:rsid w:val="00C529D4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F08"/>
    <w:rsid w:val="00D3620C"/>
    <w:rsid w:val="00D366B8"/>
    <w:rsid w:val="00D369D4"/>
    <w:rsid w:val="00D374DE"/>
    <w:rsid w:val="00D419E7"/>
    <w:rsid w:val="00D43C91"/>
    <w:rsid w:val="00D45A71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DB4"/>
    <w:rsid w:val="00D67141"/>
    <w:rsid w:val="00D67F72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2077"/>
    <w:rsid w:val="00D921C6"/>
    <w:rsid w:val="00D93688"/>
    <w:rsid w:val="00D95EA4"/>
    <w:rsid w:val="00D96963"/>
    <w:rsid w:val="00D97204"/>
    <w:rsid w:val="00D97AF4"/>
    <w:rsid w:val="00D97E03"/>
    <w:rsid w:val="00DA00FD"/>
    <w:rsid w:val="00DA25F5"/>
    <w:rsid w:val="00DA6885"/>
    <w:rsid w:val="00DA7DEC"/>
    <w:rsid w:val="00DB0967"/>
    <w:rsid w:val="00DB0A65"/>
    <w:rsid w:val="00DB4A54"/>
    <w:rsid w:val="00DB5B43"/>
    <w:rsid w:val="00DC1E55"/>
    <w:rsid w:val="00DC3ECA"/>
    <w:rsid w:val="00DC5EF2"/>
    <w:rsid w:val="00DC72EA"/>
    <w:rsid w:val="00DC7A03"/>
    <w:rsid w:val="00DD0930"/>
    <w:rsid w:val="00DD0A20"/>
    <w:rsid w:val="00DD33F1"/>
    <w:rsid w:val="00DD7D0A"/>
    <w:rsid w:val="00DE06CC"/>
    <w:rsid w:val="00DE279D"/>
    <w:rsid w:val="00DE4669"/>
    <w:rsid w:val="00DE4AF2"/>
    <w:rsid w:val="00DE5456"/>
    <w:rsid w:val="00DE5593"/>
    <w:rsid w:val="00DE5C30"/>
    <w:rsid w:val="00DE5CFB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8B8"/>
    <w:rsid w:val="00E35A2D"/>
    <w:rsid w:val="00E37141"/>
    <w:rsid w:val="00E37A2D"/>
    <w:rsid w:val="00E405C6"/>
    <w:rsid w:val="00E40A8F"/>
    <w:rsid w:val="00E433A5"/>
    <w:rsid w:val="00E47978"/>
    <w:rsid w:val="00E51D15"/>
    <w:rsid w:val="00E537B4"/>
    <w:rsid w:val="00E538DF"/>
    <w:rsid w:val="00E53D54"/>
    <w:rsid w:val="00E55FA3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8BA"/>
    <w:rsid w:val="00E76C09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636D"/>
    <w:rsid w:val="00EA085A"/>
    <w:rsid w:val="00EA0CD7"/>
    <w:rsid w:val="00EA1FC5"/>
    <w:rsid w:val="00EA44AA"/>
    <w:rsid w:val="00EA622E"/>
    <w:rsid w:val="00EA6647"/>
    <w:rsid w:val="00EB0125"/>
    <w:rsid w:val="00EB3E91"/>
    <w:rsid w:val="00EB46A3"/>
    <w:rsid w:val="00EB762C"/>
    <w:rsid w:val="00EC2A6E"/>
    <w:rsid w:val="00EC39D3"/>
    <w:rsid w:val="00ED57C6"/>
    <w:rsid w:val="00ED747D"/>
    <w:rsid w:val="00EE0A29"/>
    <w:rsid w:val="00EE4CEF"/>
    <w:rsid w:val="00EE662B"/>
    <w:rsid w:val="00EF0085"/>
    <w:rsid w:val="00EF0B84"/>
    <w:rsid w:val="00EF0C4E"/>
    <w:rsid w:val="00EF1FF8"/>
    <w:rsid w:val="00EF5611"/>
    <w:rsid w:val="00F00E95"/>
    <w:rsid w:val="00F01535"/>
    <w:rsid w:val="00F039C2"/>
    <w:rsid w:val="00F03D96"/>
    <w:rsid w:val="00F041EB"/>
    <w:rsid w:val="00F0552B"/>
    <w:rsid w:val="00F07DB7"/>
    <w:rsid w:val="00F11527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8C"/>
    <w:rsid w:val="00F32ECB"/>
    <w:rsid w:val="00F36BD2"/>
    <w:rsid w:val="00F42F1E"/>
    <w:rsid w:val="00F43FCA"/>
    <w:rsid w:val="00F4451C"/>
    <w:rsid w:val="00F45720"/>
    <w:rsid w:val="00F463F3"/>
    <w:rsid w:val="00F503DE"/>
    <w:rsid w:val="00F508BD"/>
    <w:rsid w:val="00F50E44"/>
    <w:rsid w:val="00F527C1"/>
    <w:rsid w:val="00F60512"/>
    <w:rsid w:val="00F605E6"/>
    <w:rsid w:val="00F61BA7"/>
    <w:rsid w:val="00F6251D"/>
    <w:rsid w:val="00F6417A"/>
    <w:rsid w:val="00F671D7"/>
    <w:rsid w:val="00F71E3F"/>
    <w:rsid w:val="00F72695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  <w15:docId w15:val="{D57C0BBE-1594-4B4F-AE19-71FEF2C6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qFormat/>
    <w:rsid w:val="004367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0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9BF7A-FF80-46BB-BDC8-1C02444D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1980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Gabinete</cp:lastModifiedBy>
  <cp:revision>2</cp:revision>
  <cp:lastPrinted>2019-07-11T12:14:00Z</cp:lastPrinted>
  <dcterms:created xsi:type="dcterms:W3CDTF">2025-02-04T16:21:00Z</dcterms:created>
  <dcterms:modified xsi:type="dcterms:W3CDTF">2025-02-04T16:21:00Z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