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Default="004367CC" w:rsidP="00E21D37">
            <w:pPr>
              <w:spacing w:before="120"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18"/>
                <w:szCs w:val="18"/>
              </w:rPr>
              <w:t>(</w:t>
            </w:r>
            <w:sdt>
              <w:sdtPr>
                <w:tag w:val="goog_rdk_21"/>
                <w:id w:val="716628944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1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2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3</w:t>
            </w:r>
            <w:proofErr w:type="gram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4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5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6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7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8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9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037EAFF1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5841A6">
      <w:headerReference w:type="default" r:id="rId9"/>
      <w:pgSz w:w="16838" w:h="11906" w:orient="landscape"/>
      <w:pgMar w:top="1276" w:right="1417" w:bottom="1701" w:left="1417" w:header="426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B2FE45" w14:textId="77777777" w:rsidR="00BB161E" w:rsidRDefault="00BB161E">
      <w:r>
        <w:separator/>
      </w:r>
    </w:p>
  </w:endnote>
  <w:endnote w:type="continuationSeparator" w:id="0">
    <w:p w14:paraId="582CD889" w14:textId="77777777" w:rsidR="00BB161E" w:rsidRDefault="00BB1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ABDF66" w14:textId="77777777" w:rsidR="00BB161E" w:rsidRDefault="00BB161E">
      <w:r>
        <w:separator/>
      </w:r>
    </w:p>
  </w:footnote>
  <w:footnote w:type="continuationSeparator" w:id="0">
    <w:p w14:paraId="2FA6813E" w14:textId="77777777" w:rsidR="00BB161E" w:rsidRDefault="00BB16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43369" w14:textId="77777777" w:rsidR="004367CC" w:rsidRDefault="004367CC" w:rsidP="004367CC">
    <w:pPr>
      <w:pStyle w:val="Legenda"/>
      <w:ind w:right="-1"/>
    </w:pPr>
    <w:r>
      <w:rPr>
        <w:noProof/>
      </w:rPr>
      <w:drawing>
        <wp:inline distT="0" distB="0" distL="0" distR="0" wp14:anchorId="167412AF" wp14:editId="7DFD721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F536EA" w14:textId="77777777" w:rsidR="004367CC" w:rsidRDefault="004367CC" w:rsidP="004367C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E485479" w14:textId="77777777" w:rsidR="004367CC" w:rsidRDefault="004367CC" w:rsidP="004367C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7DD78E7" w14:textId="77777777" w:rsidR="004367CC" w:rsidRPr="00DB40BB" w:rsidRDefault="004367CC" w:rsidP="004367C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1A6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61E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17136-F224-45CC-8124-A2D9004E8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1672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1978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3</cp:revision>
  <cp:lastPrinted>2019-07-11T12:14:00Z</cp:lastPrinted>
  <dcterms:created xsi:type="dcterms:W3CDTF">2024-11-28T03:52:00Z</dcterms:created>
  <dcterms:modified xsi:type="dcterms:W3CDTF">2025-05-06T19:19:00Z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