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8D7BF01" w14:textId="77777777" w:rsidR="001D7495" w:rsidRPr="0079402B" w:rsidRDefault="001D7495" w:rsidP="001D7495">
      <w:pPr>
        <w:pStyle w:val="Corpodetexto"/>
        <w:tabs>
          <w:tab w:val="left" w:pos="5896"/>
        </w:tabs>
        <w:spacing w:before="93"/>
        <w:ind w:right="-1"/>
        <w:jc w:val="center"/>
        <w:rPr>
          <w:b/>
        </w:rPr>
      </w:pPr>
      <w:r w:rsidRPr="0079402B">
        <w:rPr>
          <w:b/>
        </w:rPr>
        <w:t>AU</w:t>
      </w:r>
      <w:r>
        <w:rPr>
          <w:b/>
        </w:rPr>
        <w:t>TODECLARAÇÃO PARA CANDIDATURA DA COTA QUILOMBOLA</w:t>
      </w:r>
    </w:p>
    <w:p w14:paraId="77C752CA" w14:textId="77777777" w:rsidR="001D7495" w:rsidRDefault="001D7495" w:rsidP="001D7495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</w:p>
    <w:p w14:paraId="34C00FE3" w14:textId="77777777" w:rsidR="001D7495" w:rsidRPr="00283FB7" w:rsidRDefault="001D7495" w:rsidP="001D7495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  <w:r w:rsidRPr="00283FB7">
        <w:rPr>
          <w:sz w:val="22"/>
        </w:rPr>
        <w:t xml:space="preserve">Eu, </w:t>
      </w:r>
      <w:r>
        <w:rPr>
          <w:sz w:val="22"/>
        </w:rPr>
        <w:t>___________________________________________________________</w:t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>/</w:t>
      </w:r>
      <w:proofErr w:type="gramStart"/>
      <w:r w:rsidRPr="00283FB7">
        <w:rPr>
          <w:sz w:val="22"/>
          <w:u w:val="single"/>
        </w:rPr>
        <w:t xml:space="preserve">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proofErr w:type="gramEnd"/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>
        <w:rPr>
          <w:sz w:val="22"/>
        </w:rPr>
        <w:t>,</w:t>
      </w:r>
      <w:r>
        <w:rPr>
          <w:spacing w:val="12"/>
          <w:sz w:val="22"/>
        </w:rPr>
        <w:t xml:space="preserve"> a confirmação de minha candidatura </w:t>
      </w:r>
      <w:r>
        <w:rPr>
          <w:sz w:val="22"/>
        </w:rPr>
        <w:t xml:space="preserve">quilombola,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472E3EB9" w14:textId="77777777" w:rsidR="001D7495" w:rsidRPr="00283FB7" w:rsidRDefault="001D7495" w:rsidP="001D7495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</w:p>
    <w:p w14:paraId="54290F14" w14:textId="77777777" w:rsidR="001D7495" w:rsidRPr="00283FB7" w:rsidRDefault="001D7495" w:rsidP="001D7495">
      <w:pPr>
        <w:pStyle w:val="Corpodetexto"/>
        <w:spacing w:before="93"/>
        <w:ind w:right="140"/>
        <w:jc w:val="right"/>
        <w:rPr>
          <w:sz w:val="22"/>
        </w:rPr>
      </w:pPr>
      <w:r w:rsidRPr="00283FB7">
        <w:rPr>
          <w:sz w:val="22"/>
        </w:rPr>
        <w:t>Data: _____/_____/20___</w:t>
      </w:r>
    </w:p>
    <w:p w14:paraId="4634643B" w14:textId="77777777" w:rsidR="001D7495" w:rsidRDefault="001D7495" w:rsidP="001D7495">
      <w:pPr>
        <w:pStyle w:val="Corpodetexto"/>
      </w:pPr>
    </w:p>
    <w:p w14:paraId="62F60FD6" w14:textId="77777777" w:rsidR="001D7495" w:rsidRDefault="001D7495" w:rsidP="001D7495">
      <w:pPr>
        <w:pStyle w:val="Corpodetexto"/>
      </w:pPr>
    </w:p>
    <w:p w14:paraId="14CA6DDF" w14:textId="77777777" w:rsidR="001D7495" w:rsidRDefault="001D7495" w:rsidP="001D7495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7046747F" wp14:editId="59F024EB">
                <wp:simplePos x="0" y="0"/>
                <wp:positionH relativeFrom="column">
                  <wp:posOffset>3995650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4" name="Caixa de tex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E94C79" w14:textId="77777777" w:rsidR="001D7495" w:rsidRDefault="001D7495" w:rsidP="001D7495">
                            <w:pPr>
                              <w:spacing w:line="223" w:lineRule="exact"/>
                              <w:ind w:left="39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26276B97" w14:textId="77777777" w:rsidR="001D7495" w:rsidRDefault="001D7495" w:rsidP="001D7495">
                            <w:pPr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</w:rPr>
                              <w:t>no</w:t>
                            </w:r>
                            <w:proofErr w:type="gramEnd"/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4" o:spid="_x0000_s1026" type="#_x0000_t202" style="position:absolute;margin-left:314.6pt;margin-top:6.3pt;width:172.8pt;height:22.6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" filled="f" stroked="f">
                <v:textbox inset="0,0,0,0">
                  <w:txbxContent>
                    <w:p w14:paraId="19E94C79" w14:textId="77777777" w:rsidR="001D7495" w:rsidRDefault="001D7495" w:rsidP="001D7495">
                      <w:pPr>
                        <w:spacing w:line="223" w:lineRule="exact"/>
                        <w:ind w:left="391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26276B97" w14:textId="77777777" w:rsidR="001D7495" w:rsidRDefault="001D7495" w:rsidP="001D7495">
                      <w:pPr>
                        <w:rPr>
                          <w:sz w:val="20"/>
                        </w:rPr>
                      </w:pPr>
                      <w:proofErr w:type="gramStart"/>
                      <w:r>
                        <w:rPr>
                          <w:sz w:val="20"/>
                        </w:rPr>
                        <w:t>no</w:t>
                      </w:r>
                      <w:proofErr w:type="gramEnd"/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6CC54414" wp14:editId="66D1A501">
                <wp:simplePos x="0" y="0"/>
                <wp:positionH relativeFrom="column">
                  <wp:posOffset>359410</wp:posOffset>
                </wp:positionH>
                <wp:positionV relativeFrom="paragraph">
                  <wp:posOffset>84455</wp:posOffset>
                </wp:positionV>
                <wp:extent cx="1402715" cy="141605"/>
                <wp:effectExtent l="0" t="0" r="0" b="0"/>
                <wp:wrapNone/>
                <wp:docPr id="6" name="Caixa de tex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271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E84C8F" w14:textId="77777777" w:rsidR="001D7495" w:rsidRDefault="001D7495" w:rsidP="001D7495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6" o:spid="_x0000_s1027" type="#_x0000_t202" style="position:absolute;margin-left:28.3pt;margin-top:6.65pt;width:110.45pt;height:11.1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" filled="f" stroked="f">
                <v:textbox inset="0,0,0,0">
                  <w:txbxContent>
                    <w:p w14:paraId="1CE84C8F" w14:textId="77777777" w:rsidR="001D7495" w:rsidRDefault="001D7495" w:rsidP="001D7495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3B40D61" wp14:editId="7D71F8EF">
                <wp:simplePos x="0" y="0"/>
                <wp:positionH relativeFrom="column">
                  <wp:posOffset>218440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0" b="0"/>
                <wp:wrapNone/>
                <wp:docPr id="7" name="Forma livr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orma livre 7" o:spid="_x0000_s1026" style="position:absolute;margin-left:17.2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</w:p>
    <w:p w14:paraId="34E5B16B" w14:textId="77777777" w:rsidR="001D7495" w:rsidRDefault="001D7495" w:rsidP="001D7495">
      <w:pPr>
        <w:pStyle w:val="Corpodetexto"/>
      </w:pPr>
    </w:p>
    <w:p w14:paraId="6AD4328E" w14:textId="77777777" w:rsidR="001D7495" w:rsidRDefault="001D7495" w:rsidP="001D7495">
      <w:pPr>
        <w:pStyle w:val="Corpodetexto"/>
      </w:pPr>
    </w:p>
    <w:p w14:paraId="69A465DF" w14:textId="77777777" w:rsidR="001D7495" w:rsidRDefault="001D7495" w:rsidP="001D7495">
      <w:pPr>
        <w:pStyle w:val="Corpodetexto"/>
      </w:pPr>
    </w:p>
    <w:p w14:paraId="62E5189E" w14:textId="77777777" w:rsidR="001D7495" w:rsidRDefault="001D7495" w:rsidP="001D7495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1867D998" wp14:editId="63135DEE">
                <wp:simplePos x="0" y="0"/>
                <wp:positionH relativeFrom="column">
                  <wp:posOffset>148590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8" name="Caixa de text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D89F489" w14:textId="77777777" w:rsidR="001D7495" w:rsidRDefault="001D7495" w:rsidP="001D7495">
                            <w:pPr>
                              <w:spacing w:before="120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  <w:proofErr w:type="gramEnd"/>
                          </w:p>
                          <w:p w14:paraId="60771A10" w14:textId="77777777" w:rsidR="001D7495" w:rsidRDefault="001D7495" w:rsidP="001D7495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542FC009" w14:textId="77777777" w:rsidR="001D7495" w:rsidRDefault="001D7495" w:rsidP="001D7495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8" o:spid="_x0000_s1028" type="#_x0000_t202" style="position:absolute;margin-left:11.7pt;margin-top:6.8pt;width:459.75pt;height:106.1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" filled="f" strokeweight=".48pt">
                <v:textbox inset="0,0,0,0">
                  <w:txbxContent>
                    <w:p w14:paraId="6D89F489" w14:textId="77777777" w:rsidR="001D7495" w:rsidRDefault="001D7495" w:rsidP="001D7495">
                      <w:pPr>
                        <w:spacing w:before="120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proofErr w:type="gramStart"/>
                      <w:r>
                        <w:rPr>
                          <w:b/>
                          <w:sz w:val="20"/>
                        </w:rPr>
                        <w:t>Ideológica</w:t>
                      </w:r>
                      <w:proofErr w:type="gramEnd"/>
                    </w:p>
                    <w:p w14:paraId="60771A10" w14:textId="77777777" w:rsidR="001D7495" w:rsidRDefault="001D7495" w:rsidP="001D7495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542FC009" w14:textId="77777777" w:rsidR="001D7495" w:rsidRDefault="001D7495" w:rsidP="001D7495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09EE41DD" w14:textId="77777777" w:rsidR="001D7495" w:rsidRDefault="001D7495" w:rsidP="001D7495">
      <w:pPr>
        <w:pStyle w:val="Corpodetexto"/>
      </w:pPr>
    </w:p>
    <w:p w14:paraId="1461744F" w14:textId="77777777" w:rsidR="001D7495" w:rsidRDefault="001D7495" w:rsidP="001D7495">
      <w:pPr>
        <w:pStyle w:val="Corpodetexto"/>
      </w:pPr>
    </w:p>
    <w:p w14:paraId="79B7B6F0" w14:textId="77777777" w:rsidR="001D7495" w:rsidRDefault="001D7495" w:rsidP="001D7495">
      <w:pPr>
        <w:pStyle w:val="Corpodetexto"/>
      </w:pPr>
    </w:p>
    <w:p w14:paraId="17F216E4" w14:textId="77777777" w:rsidR="001D7495" w:rsidRDefault="001D7495" w:rsidP="001D7495">
      <w:pPr>
        <w:pStyle w:val="Corpodetexto"/>
      </w:pPr>
    </w:p>
    <w:p w14:paraId="3D64EC7D" w14:textId="77777777" w:rsidR="001D7495" w:rsidRDefault="001D7495" w:rsidP="001D7495">
      <w:pPr>
        <w:pStyle w:val="Corpodetexto"/>
      </w:pPr>
    </w:p>
    <w:p w14:paraId="63D15212" w14:textId="77777777" w:rsidR="001D7495" w:rsidRPr="007F1C18" w:rsidRDefault="001D7495" w:rsidP="001D7495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E6FA968" w14:textId="77777777" w:rsidR="0019198B" w:rsidRPr="002476B3" w:rsidRDefault="0019198B" w:rsidP="006E7DF7">
      <w:pPr>
        <w:suppressAutoHyphens w:val="0"/>
        <w:spacing w:before="120" w:after="60"/>
        <w:jc w:val="center"/>
        <w:rPr>
          <w:rFonts w:cs="Arial"/>
          <w:sz w:val="20"/>
          <w:lang w:eastAsia="pt-BR"/>
        </w:rPr>
      </w:pPr>
      <w:bookmarkStart w:id="0" w:name="_GoBack"/>
      <w:bookmarkEnd w:id="0"/>
    </w:p>
    <w:sectPr w:rsidR="0019198B" w:rsidRPr="002476B3" w:rsidSect="006E7DF7">
      <w:headerReference w:type="default" r:id="rId9"/>
      <w:footerReference w:type="default" r:id="rId10"/>
      <w:pgSz w:w="11906" w:h="16838"/>
      <w:pgMar w:top="1134" w:right="1134" w:bottom="426" w:left="1134" w:header="720" w:footer="395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26330D0" w16cid:durableId="20F7B454"/>
  <w16cid:commentId w16cid:paraId="1CDC1FB2" w16cid:durableId="20F7B469"/>
  <w16cid:commentId w16cid:paraId="3A4FA1F8" w16cid:durableId="20F7B4BA"/>
  <w16cid:commentId w16cid:paraId="4023D145" w16cid:durableId="20F7B52D"/>
  <w16cid:commentId w16cid:paraId="59811E95" w16cid:durableId="20F7B554"/>
  <w16cid:commentId w16cid:paraId="1A688060" w16cid:durableId="20F7B576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5428C80" w14:textId="77777777" w:rsidR="00A30760" w:rsidRDefault="00A30760">
      <w:r>
        <w:separator/>
      </w:r>
    </w:p>
  </w:endnote>
  <w:endnote w:type="continuationSeparator" w:id="0">
    <w:p w14:paraId="09332133" w14:textId="77777777" w:rsidR="00A30760" w:rsidRDefault="00A307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DDFBA3" w14:textId="5B0E7261" w:rsidR="00AD7F60" w:rsidRPr="002D02CD" w:rsidRDefault="00AD7F60">
    <w:pPr>
      <w:pStyle w:val="Rodap"/>
      <w:jc w:val="right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A8E3DE" w14:textId="77777777" w:rsidR="00A30760" w:rsidRDefault="00A30760">
      <w:r>
        <w:separator/>
      </w:r>
    </w:p>
  </w:footnote>
  <w:footnote w:type="continuationSeparator" w:id="0">
    <w:p w14:paraId="4710ACEF" w14:textId="77777777" w:rsidR="00A30760" w:rsidRDefault="00A307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D274BD" w14:textId="77777777" w:rsidR="00AD7F60" w:rsidRDefault="00AD7F60" w:rsidP="00023D41">
    <w:pPr>
      <w:pStyle w:val="Legenda"/>
      <w:ind w:right="-1"/>
    </w:pPr>
    <w:r>
      <w:rPr>
        <w:noProof/>
      </w:rPr>
      <w:drawing>
        <wp:inline distT="0" distB="0" distL="0" distR="0" wp14:anchorId="7F636758" wp14:editId="23809F85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D54749" w14:textId="77777777" w:rsidR="00AD7F60" w:rsidRDefault="00AD7F60" w:rsidP="00023D41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F1C8015" w14:textId="77777777" w:rsidR="00AD7F60" w:rsidRDefault="00AD7F60" w:rsidP="00023D41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3114529" w14:textId="47A8CCBF" w:rsidR="00AD7F60" w:rsidRDefault="00AD7F60" w:rsidP="00813682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8970CE3" w14:textId="77777777" w:rsidR="00AD7F60" w:rsidRPr="00023D41" w:rsidRDefault="00AD7F60" w:rsidP="00023D41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5DF28B7"/>
    <w:multiLevelType w:val="hybridMultilevel"/>
    <w:tmpl w:val="71C28F3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F62187B"/>
    <w:multiLevelType w:val="hybridMultilevel"/>
    <w:tmpl w:val="CB5AF430"/>
    <w:lvl w:ilvl="0" w:tplc="04160005">
      <w:start w:val="1"/>
      <w:numFmt w:val="bullet"/>
      <w:lvlText w:val=""/>
      <w:lvlJc w:val="left"/>
      <w:pPr>
        <w:ind w:left="1506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0">
    <w:nsid w:val="633D5A05"/>
    <w:multiLevelType w:val="hybridMultilevel"/>
    <w:tmpl w:val="5D1669A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7AB4E47"/>
    <w:multiLevelType w:val="hybridMultilevel"/>
    <w:tmpl w:val="7EAC2684"/>
    <w:lvl w:ilvl="0" w:tplc="C0E6C998">
      <w:start w:val="3"/>
      <w:numFmt w:val="decimal"/>
      <w:lvlText w:val="%1."/>
      <w:lvlJc w:val="left"/>
      <w:pPr>
        <w:ind w:left="360" w:hanging="360"/>
      </w:pPr>
      <w:rPr>
        <w:rFonts w:hint="default"/>
        <w:sz w:val="21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E834039"/>
    <w:multiLevelType w:val="hybridMultilevel"/>
    <w:tmpl w:val="DD046E8C"/>
    <w:lvl w:ilvl="0" w:tplc="0416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10"/>
  </w:num>
  <w:num w:numId="4">
    <w:abstractNumId w:val="8"/>
  </w:num>
  <w:num w:numId="5">
    <w:abstractNumId w:val="13"/>
  </w:num>
  <w:num w:numId="6">
    <w:abstractNumId w:val="12"/>
  </w:num>
  <w:num w:numId="7">
    <w:abstractNumId w:val="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46"/>
  <w:embedSystemFont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A27"/>
    <w:rsid w:val="0000523B"/>
    <w:rsid w:val="000059E8"/>
    <w:rsid w:val="00007787"/>
    <w:rsid w:val="00010533"/>
    <w:rsid w:val="0001066E"/>
    <w:rsid w:val="00010816"/>
    <w:rsid w:val="00010877"/>
    <w:rsid w:val="000123FB"/>
    <w:rsid w:val="0001351C"/>
    <w:rsid w:val="00013578"/>
    <w:rsid w:val="00013597"/>
    <w:rsid w:val="00013BA7"/>
    <w:rsid w:val="0001460C"/>
    <w:rsid w:val="000156BC"/>
    <w:rsid w:val="00023D41"/>
    <w:rsid w:val="00025EDC"/>
    <w:rsid w:val="00026A55"/>
    <w:rsid w:val="000305B8"/>
    <w:rsid w:val="000307A9"/>
    <w:rsid w:val="00030CCB"/>
    <w:rsid w:val="00032119"/>
    <w:rsid w:val="000340B6"/>
    <w:rsid w:val="00034CD0"/>
    <w:rsid w:val="000364C7"/>
    <w:rsid w:val="00045B69"/>
    <w:rsid w:val="00046BA8"/>
    <w:rsid w:val="00050D1E"/>
    <w:rsid w:val="0005313F"/>
    <w:rsid w:val="00053892"/>
    <w:rsid w:val="00054DCB"/>
    <w:rsid w:val="00055A63"/>
    <w:rsid w:val="00057126"/>
    <w:rsid w:val="000608D4"/>
    <w:rsid w:val="00060F22"/>
    <w:rsid w:val="000621B8"/>
    <w:rsid w:val="00067563"/>
    <w:rsid w:val="00071FAE"/>
    <w:rsid w:val="0007294F"/>
    <w:rsid w:val="000759EC"/>
    <w:rsid w:val="0007678F"/>
    <w:rsid w:val="00076A2D"/>
    <w:rsid w:val="00076D1A"/>
    <w:rsid w:val="00077E21"/>
    <w:rsid w:val="0008061B"/>
    <w:rsid w:val="00080FB5"/>
    <w:rsid w:val="00081167"/>
    <w:rsid w:val="00081FA3"/>
    <w:rsid w:val="00082334"/>
    <w:rsid w:val="00082EB7"/>
    <w:rsid w:val="00083E83"/>
    <w:rsid w:val="000843A4"/>
    <w:rsid w:val="00085F86"/>
    <w:rsid w:val="00086F31"/>
    <w:rsid w:val="00090384"/>
    <w:rsid w:val="00092A46"/>
    <w:rsid w:val="0009567D"/>
    <w:rsid w:val="00095FFC"/>
    <w:rsid w:val="0009679D"/>
    <w:rsid w:val="000A0DDF"/>
    <w:rsid w:val="000A0FE3"/>
    <w:rsid w:val="000A1163"/>
    <w:rsid w:val="000A38D6"/>
    <w:rsid w:val="000B026D"/>
    <w:rsid w:val="000B17B3"/>
    <w:rsid w:val="000B1C49"/>
    <w:rsid w:val="000B1F5E"/>
    <w:rsid w:val="000B2AF0"/>
    <w:rsid w:val="000B3530"/>
    <w:rsid w:val="000B4638"/>
    <w:rsid w:val="000B4CA6"/>
    <w:rsid w:val="000B5078"/>
    <w:rsid w:val="000B6211"/>
    <w:rsid w:val="000B7673"/>
    <w:rsid w:val="000B7840"/>
    <w:rsid w:val="000B7C72"/>
    <w:rsid w:val="000C10C9"/>
    <w:rsid w:val="000C1458"/>
    <w:rsid w:val="000C2B13"/>
    <w:rsid w:val="000C3209"/>
    <w:rsid w:val="000C333A"/>
    <w:rsid w:val="000C5719"/>
    <w:rsid w:val="000C73C6"/>
    <w:rsid w:val="000C7E9B"/>
    <w:rsid w:val="000D0D04"/>
    <w:rsid w:val="000D1708"/>
    <w:rsid w:val="000D25C0"/>
    <w:rsid w:val="000D4096"/>
    <w:rsid w:val="000D593A"/>
    <w:rsid w:val="000D60C4"/>
    <w:rsid w:val="000D7468"/>
    <w:rsid w:val="000D754A"/>
    <w:rsid w:val="000E00F0"/>
    <w:rsid w:val="000E0B87"/>
    <w:rsid w:val="000E1B1B"/>
    <w:rsid w:val="000E1C3E"/>
    <w:rsid w:val="000E2456"/>
    <w:rsid w:val="000E30AF"/>
    <w:rsid w:val="000E36E6"/>
    <w:rsid w:val="000E4388"/>
    <w:rsid w:val="000E5B07"/>
    <w:rsid w:val="000E77BF"/>
    <w:rsid w:val="000F1831"/>
    <w:rsid w:val="000F3803"/>
    <w:rsid w:val="000F49A1"/>
    <w:rsid w:val="000F56A1"/>
    <w:rsid w:val="000F6EC8"/>
    <w:rsid w:val="000F70A4"/>
    <w:rsid w:val="00100983"/>
    <w:rsid w:val="00100F0C"/>
    <w:rsid w:val="00101C0E"/>
    <w:rsid w:val="0010263B"/>
    <w:rsid w:val="00105DFD"/>
    <w:rsid w:val="001063D1"/>
    <w:rsid w:val="001067BD"/>
    <w:rsid w:val="00106FD4"/>
    <w:rsid w:val="0010789B"/>
    <w:rsid w:val="001118DB"/>
    <w:rsid w:val="00112A5F"/>
    <w:rsid w:val="0011352E"/>
    <w:rsid w:val="0011636B"/>
    <w:rsid w:val="001177C5"/>
    <w:rsid w:val="0012098D"/>
    <w:rsid w:val="00121E31"/>
    <w:rsid w:val="00123136"/>
    <w:rsid w:val="00126990"/>
    <w:rsid w:val="001274D4"/>
    <w:rsid w:val="00127C80"/>
    <w:rsid w:val="00131409"/>
    <w:rsid w:val="00131761"/>
    <w:rsid w:val="0013217F"/>
    <w:rsid w:val="00132D4C"/>
    <w:rsid w:val="00133887"/>
    <w:rsid w:val="0014084D"/>
    <w:rsid w:val="00142D80"/>
    <w:rsid w:val="0014310C"/>
    <w:rsid w:val="00143EE9"/>
    <w:rsid w:val="00144585"/>
    <w:rsid w:val="001455D8"/>
    <w:rsid w:val="0014621D"/>
    <w:rsid w:val="00146AD0"/>
    <w:rsid w:val="00147EF2"/>
    <w:rsid w:val="00147F10"/>
    <w:rsid w:val="001508F9"/>
    <w:rsid w:val="00152E87"/>
    <w:rsid w:val="00152F00"/>
    <w:rsid w:val="0015307F"/>
    <w:rsid w:val="00153267"/>
    <w:rsid w:val="00153800"/>
    <w:rsid w:val="00153BDD"/>
    <w:rsid w:val="00153CCD"/>
    <w:rsid w:val="00160C93"/>
    <w:rsid w:val="00162876"/>
    <w:rsid w:val="00163D57"/>
    <w:rsid w:val="001642A7"/>
    <w:rsid w:val="001659E8"/>
    <w:rsid w:val="00165C5E"/>
    <w:rsid w:val="00165D52"/>
    <w:rsid w:val="0016667B"/>
    <w:rsid w:val="0016695D"/>
    <w:rsid w:val="00170409"/>
    <w:rsid w:val="00172C84"/>
    <w:rsid w:val="00173F7F"/>
    <w:rsid w:val="00177578"/>
    <w:rsid w:val="00177F66"/>
    <w:rsid w:val="00184A11"/>
    <w:rsid w:val="00186640"/>
    <w:rsid w:val="00187BEF"/>
    <w:rsid w:val="0019198B"/>
    <w:rsid w:val="00192C9F"/>
    <w:rsid w:val="00194D2D"/>
    <w:rsid w:val="001A318D"/>
    <w:rsid w:val="001A3394"/>
    <w:rsid w:val="001A47FD"/>
    <w:rsid w:val="001A5EC0"/>
    <w:rsid w:val="001B10A7"/>
    <w:rsid w:val="001B1CDC"/>
    <w:rsid w:val="001B21D6"/>
    <w:rsid w:val="001B2646"/>
    <w:rsid w:val="001B4541"/>
    <w:rsid w:val="001B54D2"/>
    <w:rsid w:val="001B5FE6"/>
    <w:rsid w:val="001B6AB0"/>
    <w:rsid w:val="001B7C7C"/>
    <w:rsid w:val="001C0EA9"/>
    <w:rsid w:val="001C4E53"/>
    <w:rsid w:val="001C5D86"/>
    <w:rsid w:val="001C5FBD"/>
    <w:rsid w:val="001C6F31"/>
    <w:rsid w:val="001C6FB8"/>
    <w:rsid w:val="001C7B1F"/>
    <w:rsid w:val="001D07FF"/>
    <w:rsid w:val="001D236B"/>
    <w:rsid w:val="001D3BBF"/>
    <w:rsid w:val="001D5178"/>
    <w:rsid w:val="001D525C"/>
    <w:rsid w:val="001D7495"/>
    <w:rsid w:val="001D7E8E"/>
    <w:rsid w:val="001E041E"/>
    <w:rsid w:val="001E0FF0"/>
    <w:rsid w:val="001E3D9E"/>
    <w:rsid w:val="001E438E"/>
    <w:rsid w:val="001E577F"/>
    <w:rsid w:val="001E617D"/>
    <w:rsid w:val="001F5E69"/>
    <w:rsid w:val="001F6660"/>
    <w:rsid w:val="001F7032"/>
    <w:rsid w:val="0020037B"/>
    <w:rsid w:val="002010D8"/>
    <w:rsid w:val="00201C24"/>
    <w:rsid w:val="00202300"/>
    <w:rsid w:val="0020549E"/>
    <w:rsid w:val="0020582D"/>
    <w:rsid w:val="00206438"/>
    <w:rsid w:val="00210D99"/>
    <w:rsid w:val="00210FEF"/>
    <w:rsid w:val="0021198D"/>
    <w:rsid w:val="00212E1D"/>
    <w:rsid w:val="00214622"/>
    <w:rsid w:val="0021647F"/>
    <w:rsid w:val="00221912"/>
    <w:rsid w:val="002222F1"/>
    <w:rsid w:val="0022284F"/>
    <w:rsid w:val="00222CF1"/>
    <w:rsid w:val="0022336D"/>
    <w:rsid w:val="002241C1"/>
    <w:rsid w:val="002249C1"/>
    <w:rsid w:val="00224E34"/>
    <w:rsid w:val="002250C6"/>
    <w:rsid w:val="002252C8"/>
    <w:rsid w:val="00225521"/>
    <w:rsid w:val="0022609C"/>
    <w:rsid w:val="00231CD5"/>
    <w:rsid w:val="00232963"/>
    <w:rsid w:val="002353B6"/>
    <w:rsid w:val="0024025F"/>
    <w:rsid w:val="0024083F"/>
    <w:rsid w:val="002425B3"/>
    <w:rsid w:val="002476B3"/>
    <w:rsid w:val="00247A04"/>
    <w:rsid w:val="002517C0"/>
    <w:rsid w:val="00251D3A"/>
    <w:rsid w:val="002529C2"/>
    <w:rsid w:val="00253B0F"/>
    <w:rsid w:val="00262267"/>
    <w:rsid w:val="002640F7"/>
    <w:rsid w:val="0026508B"/>
    <w:rsid w:val="002659A2"/>
    <w:rsid w:val="00272913"/>
    <w:rsid w:val="002748ED"/>
    <w:rsid w:val="00274A22"/>
    <w:rsid w:val="00274B90"/>
    <w:rsid w:val="00274EC6"/>
    <w:rsid w:val="00276031"/>
    <w:rsid w:val="00276129"/>
    <w:rsid w:val="00281010"/>
    <w:rsid w:val="0028164E"/>
    <w:rsid w:val="00282BF8"/>
    <w:rsid w:val="0028393B"/>
    <w:rsid w:val="002858D7"/>
    <w:rsid w:val="002859EF"/>
    <w:rsid w:val="00287F16"/>
    <w:rsid w:val="00290715"/>
    <w:rsid w:val="00290817"/>
    <w:rsid w:val="002916FF"/>
    <w:rsid w:val="00293492"/>
    <w:rsid w:val="00293D82"/>
    <w:rsid w:val="00294B38"/>
    <w:rsid w:val="002A0453"/>
    <w:rsid w:val="002A166F"/>
    <w:rsid w:val="002A1CE3"/>
    <w:rsid w:val="002A2F28"/>
    <w:rsid w:val="002A5411"/>
    <w:rsid w:val="002A559E"/>
    <w:rsid w:val="002A6A5A"/>
    <w:rsid w:val="002A7DDB"/>
    <w:rsid w:val="002B0405"/>
    <w:rsid w:val="002B1D28"/>
    <w:rsid w:val="002B2D82"/>
    <w:rsid w:val="002B32EE"/>
    <w:rsid w:val="002B4941"/>
    <w:rsid w:val="002B50DC"/>
    <w:rsid w:val="002B55A8"/>
    <w:rsid w:val="002B72B9"/>
    <w:rsid w:val="002B7564"/>
    <w:rsid w:val="002C2108"/>
    <w:rsid w:val="002C4147"/>
    <w:rsid w:val="002C5CD7"/>
    <w:rsid w:val="002C657E"/>
    <w:rsid w:val="002C71B2"/>
    <w:rsid w:val="002C749D"/>
    <w:rsid w:val="002C77D8"/>
    <w:rsid w:val="002D3861"/>
    <w:rsid w:val="002D3970"/>
    <w:rsid w:val="002D3AF7"/>
    <w:rsid w:val="002D4D9E"/>
    <w:rsid w:val="002D4F74"/>
    <w:rsid w:val="002D5C51"/>
    <w:rsid w:val="002D6B24"/>
    <w:rsid w:val="002E0352"/>
    <w:rsid w:val="002E29AF"/>
    <w:rsid w:val="002E2E9C"/>
    <w:rsid w:val="002E45A7"/>
    <w:rsid w:val="002E49BE"/>
    <w:rsid w:val="002F177F"/>
    <w:rsid w:val="002F35C1"/>
    <w:rsid w:val="002F37B5"/>
    <w:rsid w:val="002F3974"/>
    <w:rsid w:val="002F3A08"/>
    <w:rsid w:val="002F3AE6"/>
    <w:rsid w:val="002F41BF"/>
    <w:rsid w:val="002F55C4"/>
    <w:rsid w:val="00302189"/>
    <w:rsid w:val="00304A7F"/>
    <w:rsid w:val="00304EC9"/>
    <w:rsid w:val="00304F2A"/>
    <w:rsid w:val="003062CD"/>
    <w:rsid w:val="00313F65"/>
    <w:rsid w:val="00314B56"/>
    <w:rsid w:val="00316BE7"/>
    <w:rsid w:val="0031731F"/>
    <w:rsid w:val="00327025"/>
    <w:rsid w:val="00331EE5"/>
    <w:rsid w:val="00332C4C"/>
    <w:rsid w:val="00333404"/>
    <w:rsid w:val="00333FD7"/>
    <w:rsid w:val="00334F7C"/>
    <w:rsid w:val="00335B73"/>
    <w:rsid w:val="00336867"/>
    <w:rsid w:val="00336ED3"/>
    <w:rsid w:val="0034562D"/>
    <w:rsid w:val="00345E96"/>
    <w:rsid w:val="003472B1"/>
    <w:rsid w:val="00347E80"/>
    <w:rsid w:val="003506BB"/>
    <w:rsid w:val="00350EC3"/>
    <w:rsid w:val="003528A6"/>
    <w:rsid w:val="003543E6"/>
    <w:rsid w:val="00354496"/>
    <w:rsid w:val="00355D8A"/>
    <w:rsid w:val="00360642"/>
    <w:rsid w:val="00361D58"/>
    <w:rsid w:val="00363E37"/>
    <w:rsid w:val="00364DCC"/>
    <w:rsid w:val="0036650D"/>
    <w:rsid w:val="00366F20"/>
    <w:rsid w:val="00367297"/>
    <w:rsid w:val="0037091B"/>
    <w:rsid w:val="00371ADE"/>
    <w:rsid w:val="00374308"/>
    <w:rsid w:val="00375B8F"/>
    <w:rsid w:val="003776C9"/>
    <w:rsid w:val="00380BE1"/>
    <w:rsid w:val="0038161B"/>
    <w:rsid w:val="00382311"/>
    <w:rsid w:val="003841C1"/>
    <w:rsid w:val="00384582"/>
    <w:rsid w:val="00385040"/>
    <w:rsid w:val="003857D5"/>
    <w:rsid w:val="00386FBE"/>
    <w:rsid w:val="00387803"/>
    <w:rsid w:val="00392532"/>
    <w:rsid w:val="0039285B"/>
    <w:rsid w:val="00392A15"/>
    <w:rsid w:val="00394CC9"/>
    <w:rsid w:val="00394ED1"/>
    <w:rsid w:val="00395BC7"/>
    <w:rsid w:val="00396B73"/>
    <w:rsid w:val="003972E3"/>
    <w:rsid w:val="00397ACD"/>
    <w:rsid w:val="003A079D"/>
    <w:rsid w:val="003A193E"/>
    <w:rsid w:val="003A2629"/>
    <w:rsid w:val="003A6D10"/>
    <w:rsid w:val="003B1C70"/>
    <w:rsid w:val="003B4384"/>
    <w:rsid w:val="003B6F04"/>
    <w:rsid w:val="003B7147"/>
    <w:rsid w:val="003C0383"/>
    <w:rsid w:val="003C1A4B"/>
    <w:rsid w:val="003C237E"/>
    <w:rsid w:val="003C264E"/>
    <w:rsid w:val="003C2B1C"/>
    <w:rsid w:val="003C2D37"/>
    <w:rsid w:val="003C5224"/>
    <w:rsid w:val="003C54B3"/>
    <w:rsid w:val="003D0884"/>
    <w:rsid w:val="003D152D"/>
    <w:rsid w:val="003D2632"/>
    <w:rsid w:val="003D4B2C"/>
    <w:rsid w:val="003D4FC1"/>
    <w:rsid w:val="003D674E"/>
    <w:rsid w:val="003D7148"/>
    <w:rsid w:val="003D7445"/>
    <w:rsid w:val="003E21E5"/>
    <w:rsid w:val="003E2B14"/>
    <w:rsid w:val="003E37FB"/>
    <w:rsid w:val="003E7BE0"/>
    <w:rsid w:val="003F09AD"/>
    <w:rsid w:val="003F23D0"/>
    <w:rsid w:val="003F3127"/>
    <w:rsid w:val="003F3161"/>
    <w:rsid w:val="003F4F0D"/>
    <w:rsid w:val="003F509E"/>
    <w:rsid w:val="003F749D"/>
    <w:rsid w:val="0040039D"/>
    <w:rsid w:val="00401E0B"/>
    <w:rsid w:val="00403910"/>
    <w:rsid w:val="004054D8"/>
    <w:rsid w:val="00405AF5"/>
    <w:rsid w:val="00405C46"/>
    <w:rsid w:val="004063B8"/>
    <w:rsid w:val="004121E2"/>
    <w:rsid w:val="00412695"/>
    <w:rsid w:val="0041613C"/>
    <w:rsid w:val="00416CE2"/>
    <w:rsid w:val="00417A67"/>
    <w:rsid w:val="004212C5"/>
    <w:rsid w:val="004218BD"/>
    <w:rsid w:val="0042195E"/>
    <w:rsid w:val="0042205B"/>
    <w:rsid w:val="004246F3"/>
    <w:rsid w:val="00424D67"/>
    <w:rsid w:val="00426AFA"/>
    <w:rsid w:val="00430FE5"/>
    <w:rsid w:val="00433378"/>
    <w:rsid w:val="004345B6"/>
    <w:rsid w:val="0043652E"/>
    <w:rsid w:val="0044293D"/>
    <w:rsid w:val="0044314F"/>
    <w:rsid w:val="004511E9"/>
    <w:rsid w:val="0046029C"/>
    <w:rsid w:val="00460FA7"/>
    <w:rsid w:val="00461C70"/>
    <w:rsid w:val="00465701"/>
    <w:rsid w:val="00466817"/>
    <w:rsid w:val="0046775F"/>
    <w:rsid w:val="00470AF9"/>
    <w:rsid w:val="00471866"/>
    <w:rsid w:val="004719C8"/>
    <w:rsid w:val="004730BA"/>
    <w:rsid w:val="00480454"/>
    <w:rsid w:val="004805A8"/>
    <w:rsid w:val="00480D09"/>
    <w:rsid w:val="00481276"/>
    <w:rsid w:val="00481580"/>
    <w:rsid w:val="00482D8B"/>
    <w:rsid w:val="004842CE"/>
    <w:rsid w:val="004848CC"/>
    <w:rsid w:val="00487244"/>
    <w:rsid w:val="00490226"/>
    <w:rsid w:val="00490A43"/>
    <w:rsid w:val="00491241"/>
    <w:rsid w:val="0049202C"/>
    <w:rsid w:val="004928F0"/>
    <w:rsid w:val="00493CCD"/>
    <w:rsid w:val="00493F8C"/>
    <w:rsid w:val="00494824"/>
    <w:rsid w:val="00495F81"/>
    <w:rsid w:val="00496D03"/>
    <w:rsid w:val="004A048A"/>
    <w:rsid w:val="004A0CE1"/>
    <w:rsid w:val="004A13CB"/>
    <w:rsid w:val="004A561D"/>
    <w:rsid w:val="004A6092"/>
    <w:rsid w:val="004A6CF7"/>
    <w:rsid w:val="004B121E"/>
    <w:rsid w:val="004B16FB"/>
    <w:rsid w:val="004B25E7"/>
    <w:rsid w:val="004B2C3A"/>
    <w:rsid w:val="004B5324"/>
    <w:rsid w:val="004B58B1"/>
    <w:rsid w:val="004B733F"/>
    <w:rsid w:val="004B759D"/>
    <w:rsid w:val="004C012E"/>
    <w:rsid w:val="004C0B6E"/>
    <w:rsid w:val="004C0F65"/>
    <w:rsid w:val="004C4882"/>
    <w:rsid w:val="004C555E"/>
    <w:rsid w:val="004D0C7D"/>
    <w:rsid w:val="004D0FE9"/>
    <w:rsid w:val="004D157B"/>
    <w:rsid w:val="004D1804"/>
    <w:rsid w:val="004D20CF"/>
    <w:rsid w:val="004D3A0C"/>
    <w:rsid w:val="004D3B82"/>
    <w:rsid w:val="004D410E"/>
    <w:rsid w:val="004D607B"/>
    <w:rsid w:val="004D76D5"/>
    <w:rsid w:val="004D7AAB"/>
    <w:rsid w:val="004E3CBE"/>
    <w:rsid w:val="004E48BF"/>
    <w:rsid w:val="004E7205"/>
    <w:rsid w:val="004F0EF7"/>
    <w:rsid w:val="004F1DF3"/>
    <w:rsid w:val="004F31B5"/>
    <w:rsid w:val="004F4D42"/>
    <w:rsid w:val="004F6DDE"/>
    <w:rsid w:val="004F70E3"/>
    <w:rsid w:val="00500B2E"/>
    <w:rsid w:val="0050166A"/>
    <w:rsid w:val="0050218D"/>
    <w:rsid w:val="00502FAC"/>
    <w:rsid w:val="00504B84"/>
    <w:rsid w:val="00504FC7"/>
    <w:rsid w:val="00507474"/>
    <w:rsid w:val="00510372"/>
    <w:rsid w:val="0051287C"/>
    <w:rsid w:val="005164C8"/>
    <w:rsid w:val="00517F2E"/>
    <w:rsid w:val="00522579"/>
    <w:rsid w:val="00523348"/>
    <w:rsid w:val="0053155F"/>
    <w:rsid w:val="005328E0"/>
    <w:rsid w:val="00533930"/>
    <w:rsid w:val="005346BC"/>
    <w:rsid w:val="005348B8"/>
    <w:rsid w:val="00535B05"/>
    <w:rsid w:val="00537C77"/>
    <w:rsid w:val="005407B2"/>
    <w:rsid w:val="00541823"/>
    <w:rsid w:val="00541A5E"/>
    <w:rsid w:val="00542DB3"/>
    <w:rsid w:val="00542FC7"/>
    <w:rsid w:val="0054385A"/>
    <w:rsid w:val="00544732"/>
    <w:rsid w:val="0054542E"/>
    <w:rsid w:val="005516DE"/>
    <w:rsid w:val="005517EF"/>
    <w:rsid w:val="005531D7"/>
    <w:rsid w:val="00553409"/>
    <w:rsid w:val="00562DD0"/>
    <w:rsid w:val="00564D04"/>
    <w:rsid w:val="0056595E"/>
    <w:rsid w:val="00565F52"/>
    <w:rsid w:val="00566638"/>
    <w:rsid w:val="005707EA"/>
    <w:rsid w:val="005710FE"/>
    <w:rsid w:val="00572A51"/>
    <w:rsid w:val="00573F84"/>
    <w:rsid w:val="005749D6"/>
    <w:rsid w:val="005756A8"/>
    <w:rsid w:val="00575EA1"/>
    <w:rsid w:val="005770CD"/>
    <w:rsid w:val="00580FE4"/>
    <w:rsid w:val="00583734"/>
    <w:rsid w:val="00584C9D"/>
    <w:rsid w:val="005867B5"/>
    <w:rsid w:val="00590485"/>
    <w:rsid w:val="005930CE"/>
    <w:rsid w:val="00596711"/>
    <w:rsid w:val="005A0FFC"/>
    <w:rsid w:val="005A3166"/>
    <w:rsid w:val="005A390B"/>
    <w:rsid w:val="005A40F3"/>
    <w:rsid w:val="005A61D3"/>
    <w:rsid w:val="005A6555"/>
    <w:rsid w:val="005A78BE"/>
    <w:rsid w:val="005B0095"/>
    <w:rsid w:val="005B1509"/>
    <w:rsid w:val="005B16B5"/>
    <w:rsid w:val="005B3DB7"/>
    <w:rsid w:val="005B4925"/>
    <w:rsid w:val="005B7B7D"/>
    <w:rsid w:val="005C06C2"/>
    <w:rsid w:val="005C21B6"/>
    <w:rsid w:val="005C367C"/>
    <w:rsid w:val="005C4F79"/>
    <w:rsid w:val="005C51DB"/>
    <w:rsid w:val="005D0281"/>
    <w:rsid w:val="005D1911"/>
    <w:rsid w:val="005D24A1"/>
    <w:rsid w:val="005D2AFE"/>
    <w:rsid w:val="005D4584"/>
    <w:rsid w:val="005D486A"/>
    <w:rsid w:val="005D5247"/>
    <w:rsid w:val="005D7BF9"/>
    <w:rsid w:val="005E1B1B"/>
    <w:rsid w:val="005E210B"/>
    <w:rsid w:val="005E2914"/>
    <w:rsid w:val="005E2B4A"/>
    <w:rsid w:val="005E3F53"/>
    <w:rsid w:val="005E4E2D"/>
    <w:rsid w:val="005E75F5"/>
    <w:rsid w:val="005F135A"/>
    <w:rsid w:val="005F1823"/>
    <w:rsid w:val="005F33C1"/>
    <w:rsid w:val="005F5057"/>
    <w:rsid w:val="005F6FF9"/>
    <w:rsid w:val="006047EE"/>
    <w:rsid w:val="00605B2D"/>
    <w:rsid w:val="006071B2"/>
    <w:rsid w:val="00607E48"/>
    <w:rsid w:val="00610E62"/>
    <w:rsid w:val="00612AFD"/>
    <w:rsid w:val="006136EB"/>
    <w:rsid w:val="0061577E"/>
    <w:rsid w:val="00616316"/>
    <w:rsid w:val="00620A99"/>
    <w:rsid w:val="006210CC"/>
    <w:rsid w:val="006220DE"/>
    <w:rsid w:val="00622E17"/>
    <w:rsid w:val="00622F73"/>
    <w:rsid w:val="0062331F"/>
    <w:rsid w:val="006252F9"/>
    <w:rsid w:val="00626BF8"/>
    <w:rsid w:val="00630935"/>
    <w:rsid w:val="00636BAA"/>
    <w:rsid w:val="006372CA"/>
    <w:rsid w:val="00637FE9"/>
    <w:rsid w:val="0064094E"/>
    <w:rsid w:val="00640CA9"/>
    <w:rsid w:val="00643E5F"/>
    <w:rsid w:val="00650930"/>
    <w:rsid w:val="00650D6F"/>
    <w:rsid w:val="00652978"/>
    <w:rsid w:val="006533A2"/>
    <w:rsid w:val="0066007B"/>
    <w:rsid w:val="00662C84"/>
    <w:rsid w:val="0066440A"/>
    <w:rsid w:val="00664ACA"/>
    <w:rsid w:val="0066669F"/>
    <w:rsid w:val="006707D5"/>
    <w:rsid w:val="006727A0"/>
    <w:rsid w:val="00672C1F"/>
    <w:rsid w:val="00672EAB"/>
    <w:rsid w:val="00674219"/>
    <w:rsid w:val="00675129"/>
    <w:rsid w:val="00675485"/>
    <w:rsid w:val="00675E99"/>
    <w:rsid w:val="0067622D"/>
    <w:rsid w:val="00676610"/>
    <w:rsid w:val="00677431"/>
    <w:rsid w:val="006800A1"/>
    <w:rsid w:val="00680663"/>
    <w:rsid w:val="006828B7"/>
    <w:rsid w:val="00682AB1"/>
    <w:rsid w:val="00683448"/>
    <w:rsid w:val="00684CE0"/>
    <w:rsid w:val="00685F67"/>
    <w:rsid w:val="00693E8E"/>
    <w:rsid w:val="00694C77"/>
    <w:rsid w:val="00694D41"/>
    <w:rsid w:val="006951AD"/>
    <w:rsid w:val="00695C12"/>
    <w:rsid w:val="006A11A5"/>
    <w:rsid w:val="006A12D4"/>
    <w:rsid w:val="006A374F"/>
    <w:rsid w:val="006A6B9A"/>
    <w:rsid w:val="006B0A95"/>
    <w:rsid w:val="006B1568"/>
    <w:rsid w:val="006B34CF"/>
    <w:rsid w:val="006B5706"/>
    <w:rsid w:val="006B6B1C"/>
    <w:rsid w:val="006C09C5"/>
    <w:rsid w:val="006C0A59"/>
    <w:rsid w:val="006C1662"/>
    <w:rsid w:val="006C2231"/>
    <w:rsid w:val="006C2C45"/>
    <w:rsid w:val="006C38D8"/>
    <w:rsid w:val="006C42AE"/>
    <w:rsid w:val="006C43DF"/>
    <w:rsid w:val="006C47E3"/>
    <w:rsid w:val="006C62BB"/>
    <w:rsid w:val="006D0EFA"/>
    <w:rsid w:val="006D1A14"/>
    <w:rsid w:val="006D281C"/>
    <w:rsid w:val="006D4223"/>
    <w:rsid w:val="006D450F"/>
    <w:rsid w:val="006E0F74"/>
    <w:rsid w:val="006E14AF"/>
    <w:rsid w:val="006E392A"/>
    <w:rsid w:val="006E398D"/>
    <w:rsid w:val="006E3FA0"/>
    <w:rsid w:val="006E7DF7"/>
    <w:rsid w:val="006F0158"/>
    <w:rsid w:val="006F0429"/>
    <w:rsid w:val="006F0F0C"/>
    <w:rsid w:val="006F15A9"/>
    <w:rsid w:val="006F1C8C"/>
    <w:rsid w:val="006F3D95"/>
    <w:rsid w:val="006F42F8"/>
    <w:rsid w:val="006F49AF"/>
    <w:rsid w:val="006F589F"/>
    <w:rsid w:val="006F6518"/>
    <w:rsid w:val="00703350"/>
    <w:rsid w:val="00705449"/>
    <w:rsid w:val="00705C7B"/>
    <w:rsid w:val="0070607A"/>
    <w:rsid w:val="00706550"/>
    <w:rsid w:val="0070672D"/>
    <w:rsid w:val="00707C82"/>
    <w:rsid w:val="0071098D"/>
    <w:rsid w:val="00711009"/>
    <w:rsid w:val="00711F6E"/>
    <w:rsid w:val="007129D5"/>
    <w:rsid w:val="0071551A"/>
    <w:rsid w:val="00721194"/>
    <w:rsid w:val="007220C2"/>
    <w:rsid w:val="007221B2"/>
    <w:rsid w:val="00722941"/>
    <w:rsid w:val="00722DAC"/>
    <w:rsid w:val="00723B31"/>
    <w:rsid w:val="00732EDF"/>
    <w:rsid w:val="00734001"/>
    <w:rsid w:val="00734109"/>
    <w:rsid w:val="00735E46"/>
    <w:rsid w:val="007368A7"/>
    <w:rsid w:val="00736A89"/>
    <w:rsid w:val="007413E8"/>
    <w:rsid w:val="00744547"/>
    <w:rsid w:val="00745D3E"/>
    <w:rsid w:val="007477D6"/>
    <w:rsid w:val="0074795F"/>
    <w:rsid w:val="00751D0A"/>
    <w:rsid w:val="00753072"/>
    <w:rsid w:val="007536F6"/>
    <w:rsid w:val="00753923"/>
    <w:rsid w:val="00753B0C"/>
    <w:rsid w:val="00753C67"/>
    <w:rsid w:val="0075449E"/>
    <w:rsid w:val="00755301"/>
    <w:rsid w:val="00760DBC"/>
    <w:rsid w:val="00764911"/>
    <w:rsid w:val="00765CF0"/>
    <w:rsid w:val="00772CA1"/>
    <w:rsid w:val="007738CB"/>
    <w:rsid w:val="007741F7"/>
    <w:rsid w:val="00776FC0"/>
    <w:rsid w:val="0078057E"/>
    <w:rsid w:val="007845D2"/>
    <w:rsid w:val="0078616E"/>
    <w:rsid w:val="00786E6B"/>
    <w:rsid w:val="00787D9A"/>
    <w:rsid w:val="00793A96"/>
    <w:rsid w:val="0079402B"/>
    <w:rsid w:val="007944F2"/>
    <w:rsid w:val="00796246"/>
    <w:rsid w:val="0079719C"/>
    <w:rsid w:val="0079743A"/>
    <w:rsid w:val="007974FD"/>
    <w:rsid w:val="007A1E7E"/>
    <w:rsid w:val="007A3A0B"/>
    <w:rsid w:val="007A3E23"/>
    <w:rsid w:val="007A4EC3"/>
    <w:rsid w:val="007A50CA"/>
    <w:rsid w:val="007A629F"/>
    <w:rsid w:val="007A73B7"/>
    <w:rsid w:val="007B03E6"/>
    <w:rsid w:val="007B65E6"/>
    <w:rsid w:val="007B6B33"/>
    <w:rsid w:val="007B6CDB"/>
    <w:rsid w:val="007C210C"/>
    <w:rsid w:val="007C4845"/>
    <w:rsid w:val="007C5284"/>
    <w:rsid w:val="007C6E8D"/>
    <w:rsid w:val="007C7895"/>
    <w:rsid w:val="007C7ACA"/>
    <w:rsid w:val="007D451B"/>
    <w:rsid w:val="007D4EEB"/>
    <w:rsid w:val="007D681F"/>
    <w:rsid w:val="007D70FF"/>
    <w:rsid w:val="007D718D"/>
    <w:rsid w:val="007E0681"/>
    <w:rsid w:val="007E1BEF"/>
    <w:rsid w:val="007E1BF3"/>
    <w:rsid w:val="007E2570"/>
    <w:rsid w:val="007E4311"/>
    <w:rsid w:val="007E4F19"/>
    <w:rsid w:val="007F11B1"/>
    <w:rsid w:val="007F1C18"/>
    <w:rsid w:val="007F41DC"/>
    <w:rsid w:val="007F42F5"/>
    <w:rsid w:val="007F7AA3"/>
    <w:rsid w:val="00802079"/>
    <w:rsid w:val="0080248E"/>
    <w:rsid w:val="00803CB2"/>
    <w:rsid w:val="008044B3"/>
    <w:rsid w:val="00805233"/>
    <w:rsid w:val="008063D8"/>
    <w:rsid w:val="0080747E"/>
    <w:rsid w:val="008075F4"/>
    <w:rsid w:val="00807837"/>
    <w:rsid w:val="008104C0"/>
    <w:rsid w:val="008111DA"/>
    <w:rsid w:val="00811674"/>
    <w:rsid w:val="008124D5"/>
    <w:rsid w:val="00813682"/>
    <w:rsid w:val="008147B9"/>
    <w:rsid w:val="00815149"/>
    <w:rsid w:val="00817C5B"/>
    <w:rsid w:val="008206D9"/>
    <w:rsid w:val="00820871"/>
    <w:rsid w:val="00821B2F"/>
    <w:rsid w:val="0082280E"/>
    <w:rsid w:val="0082375E"/>
    <w:rsid w:val="00823DCA"/>
    <w:rsid w:val="00831249"/>
    <w:rsid w:val="0083278B"/>
    <w:rsid w:val="00832CAA"/>
    <w:rsid w:val="00834B03"/>
    <w:rsid w:val="00834D70"/>
    <w:rsid w:val="0083739C"/>
    <w:rsid w:val="00837FB2"/>
    <w:rsid w:val="00840902"/>
    <w:rsid w:val="00840A8F"/>
    <w:rsid w:val="00841146"/>
    <w:rsid w:val="00841C83"/>
    <w:rsid w:val="008454C1"/>
    <w:rsid w:val="00845797"/>
    <w:rsid w:val="00845D89"/>
    <w:rsid w:val="0084608F"/>
    <w:rsid w:val="008469B0"/>
    <w:rsid w:val="00847286"/>
    <w:rsid w:val="00847973"/>
    <w:rsid w:val="00850391"/>
    <w:rsid w:val="0085379A"/>
    <w:rsid w:val="00853C2C"/>
    <w:rsid w:val="0085402F"/>
    <w:rsid w:val="00856CFD"/>
    <w:rsid w:val="00856EF3"/>
    <w:rsid w:val="0086183A"/>
    <w:rsid w:val="00862477"/>
    <w:rsid w:val="00863704"/>
    <w:rsid w:val="0086393A"/>
    <w:rsid w:val="008639BB"/>
    <w:rsid w:val="00865657"/>
    <w:rsid w:val="008661A0"/>
    <w:rsid w:val="008662FD"/>
    <w:rsid w:val="008668FC"/>
    <w:rsid w:val="00867625"/>
    <w:rsid w:val="00867E0D"/>
    <w:rsid w:val="00870976"/>
    <w:rsid w:val="0087123C"/>
    <w:rsid w:val="00872289"/>
    <w:rsid w:val="00873C3D"/>
    <w:rsid w:val="0087517E"/>
    <w:rsid w:val="00881D18"/>
    <w:rsid w:val="00881D9D"/>
    <w:rsid w:val="00883194"/>
    <w:rsid w:val="0089277D"/>
    <w:rsid w:val="00893B6C"/>
    <w:rsid w:val="00893C71"/>
    <w:rsid w:val="0089452D"/>
    <w:rsid w:val="00894BC6"/>
    <w:rsid w:val="00894E91"/>
    <w:rsid w:val="00895A52"/>
    <w:rsid w:val="00895F30"/>
    <w:rsid w:val="00896F42"/>
    <w:rsid w:val="008971FE"/>
    <w:rsid w:val="00897678"/>
    <w:rsid w:val="008A0C14"/>
    <w:rsid w:val="008A0CE5"/>
    <w:rsid w:val="008A1A94"/>
    <w:rsid w:val="008A35C4"/>
    <w:rsid w:val="008A39ED"/>
    <w:rsid w:val="008A41CF"/>
    <w:rsid w:val="008A43BA"/>
    <w:rsid w:val="008A54DA"/>
    <w:rsid w:val="008A7B84"/>
    <w:rsid w:val="008B1A95"/>
    <w:rsid w:val="008B1BFB"/>
    <w:rsid w:val="008B4EF5"/>
    <w:rsid w:val="008B5426"/>
    <w:rsid w:val="008B628A"/>
    <w:rsid w:val="008C0777"/>
    <w:rsid w:val="008C1A53"/>
    <w:rsid w:val="008C2BEC"/>
    <w:rsid w:val="008C35D8"/>
    <w:rsid w:val="008C3869"/>
    <w:rsid w:val="008C4ACC"/>
    <w:rsid w:val="008C4FA4"/>
    <w:rsid w:val="008D0AC4"/>
    <w:rsid w:val="008D0BFB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2A55"/>
    <w:rsid w:val="008F51AB"/>
    <w:rsid w:val="00903A30"/>
    <w:rsid w:val="00904B03"/>
    <w:rsid w:val="00904D68"/>
    <w:rsid w:val="00907E2A"/>
    <w:rsid w:val="0091059D"/>
    <w:rsid w:val="00910808"/>
    <w:rsid w:val="009114D1"/>
    <w:rsid w:val="009120EC"/>
    <w:rsid w:val="00912712"/>
    <w:rsid w:val="009127FB"/>
    <w:rsid w:val="0091497B"/>
    <w:rsid w:val="00914BCB"/>
    <w:rsid w:val="00914D79"/>
    <w:rsid w:val="0092144A"/>
    <w:rsid w:val="0092273B"/>
    <w:rsid w:val="0092328E"/>
    <w:rsid w:val="0092388F"/>
    <w:rsid w:val="00923A01"/>
    <w:rsid w:val="0092471B"/>
    <w:rsid w:val="0092546B"/>
    <w:rsid w:val="00925A91"/>
    <w:rsid w:val="0092614F"/>
    <w:rsid w:val="0092774A"/>
    <w:rsid w:val="00930005"/>
    <w:rsid w:val="009316C1"/>
    <w:rsid w:val="00933A0A"/>
    <w:rsid w:val="00934288"/>
    <w:rsid w:val="00935217"/>
    <w:rsid w:val="009352B4"/>
    <w:rsid w:val="0093578E"/>
    <w:rsid w:val="00935F2C"/>
    <w:rsid w:val="00936B70"/>
    <w:rsid w:val="009403B7"/>
    <w:rsid w:val="0094184E"/>
    <w:rsid w:val="00941E4F"/>
    <w:rsid w:val="009453CA"/>
    <w:rsid w:val="00945D1C"/>
    <w:rsid w:val="0094663A"/>
    <w:rsid w:val="00946B07"/>
    <w:rsid w:val="0094766C"/>
    <w:rsid w:val="009517CC"/>
    <w:rsid w:val="00954CD8"/>
    <w:rsid w:val="00954FCD"/>
    <w:rsid w:val="009551D3"/>
    <w:rsid w:val="009563BE"/>
    <w:rsid w:val="0095740A"/>
    <w:rsid w:val="009609EB"/>
    <w:rsid w:val="00961651"/>
    <w:rsid w:val="00962A24"/>
    <w:rsid w:val="009633F5"/>
    <w:rsid w:val="009648E9"/>
    <w:rsid w:val="009649C8"/>
    <w:rsid w:val="00972C5B"/>
    <w:rsid w:val="00973BA7"/>
    <w:rsid w:val="009744FF"/>
    <w:rsid w:val="00974B49"/>
    <w:rsid w:val="00974FD2"/>
    <w:rsid w:val="00981C20"/>
    <w:rsid w:val="00981FBB"/>
    <w:rsid w:val="009820C1"/>
    <w:rsid w:val="00982B3E"/>
    <w:rsid w:val="00983BA8"/>
    <w:rsid w:val="0098467C"/>
    <w:rsid w:val="00984B7C"/>
    <w:rsid w:val="009851AE"/>
    <w:rsid w:val="00986FB3"/>
    <w:rsid w:val="0099296B"/>
    <w:rsid w:val="0099304B"/>
    <w:rsid w:val="00993ABB"/>
    <w:rsid w:val="00997F6E"/>
    <w:rsid w:val="009A076C"/>
    <w:rsid w:val="009A108F"/>
    <w:rsid w:val="009A1A40"/>
    <w:rsid w:val="009A45B5"/>
    <w:rsid w:val="009A4D35"/>
    <w:rsid w:val="009A6175"/>
    <w:rsid w:val="009A6229"/>
    <w:rsid w:val="009A635A"/>
    <w:rsid w:val="009A76BC"/>
    <w:rsid w:val="009B3C67"/>
    <w:rsid w:val="009C07D7"/>
    <w:rsid w:val="009C1F8D"/>
    <w:rsid w:val="009C220A"/>
    <w:rsid w:val="009C2765"/>
    <w:rsid w:val="009C527C"/>
    <w:rsid w:val="009C5AE7"/>
    <w:rsid w:val="009C616D"/>
    <w:rsid w:val="009C7356"/>
    <w:rsid w:val="009C7973"/>
    <w:rsid w:val="009C7D51"/>
    <w:rsid w:val="009D0251"/>
    <w:rsid w:val="009D08CE"/>
    <w:rsid w:val="009D1302"/>
    <w:rsid w:val="009D13EC"/>
    <w:rsid w:val="009D39F6"/>
    <w:rsid w:val="009D4353"/>
    <w:rsid w:val="009D5473"/>
    <w:rsid w:val="009D59D0"/>
    <w:rsid w:val="009D5DE6"/>
    <w:rsid w:val="009E07EB"/>
    <w:rsid w:val="009E6484"/>
    <w:rsid w:val="009F291F"/>
    <w:rsid w:val="009F4AF4"/>
    <w:rsid w:val="009F5152"/>
    <w:rsid w:val="009F57CA"/>
    <w:rsid w:val="009F5EC7"/>
    <w:rsid w:val="00A02393"/>
    <w:rsid w:val="00A0284C"/>
    <w:rsid w:val="00A031FA"/>
    <w:rsid w:val="00A046BA"/>
    <w:rsid w:val="00A04F10"/>
    <w:rsid w:val="00A056E6"/>
    <w:rsid w:val="00A0730A"/>
    <w:rsid w:val="00A0760E"/>
    <w:rsid w:val="00A10CEF"/>
    <w:rsid w:val="00A10EB5"/>
    <w:rsid w:val="00A13137"/>
    <w:rsid w:val="00A148E5"/>
    <w:rsid w:val="00A15326"/>
    <w:rsid w:val="00A206A5"/>
    <w:rsid w:val="00A217BD"/>
    <w:rsid w:val="00A21A0F"/>
    <w:rsid w:val="00A24B11"/>
    <w:rsid w:val="00A306F0"/>
    <w:rsid w:val="00A30760"/>
    <w:rsid w:val="00A309AE"/>
    <w:rsid w:val="00A33A2D"/>
    <w:rsid w:val="00A35825"/>
    <w:rsid w:val="00A3753A"/>
    <w:rsid w:val="00A400ED"/>
    <w:rsid w:val="00A40241"/>
    <w:rsid w:val="00A426FC"/>
    <w:rsid w:val="00A43800"/>
    <w:rsid w:val="00A43AC2"/>
    <w:rsid w:val="00A43D42"/>
    <w:rsid w:val="00A43D73"/>
    <w:rsid w:val="00A4456B"/>
    <w:rsid w:val="00A46FFE"/>
    <w:rsid w:val="00A5266B"/>
    <w:rsid w:val="00A55266"/>
    <w:rsid w:val="00A55ADE"/>
    <w:rsid w:val="00A627CD"/>
    <w:rsid w:val="00A64488"/>
    <w:rsid w:val="00A706D7"/>
    <w:rsid w:val="00A71E4F"/>
    <w:rsid w:val="00A74CEF"/>
    <w:rsid w:val="00A751B2"/>
    <w:rsid w:val="00A75880"/>
    <w:rsid w:val="00A7646F"/>
    <w:rsid w:val="00A7684E"/>
    <w:rsid w:val="00A805FD"/>
    <w:rsid w:val="00A80864"/>
    <w:rsid w:val="00A82A8D"/>
    <w:rsid w:val="00A84C7E"/>
    <w:rsid w:val="00A85DCC"/>
    <w:rsid w:val="00A8669A"/>
    <w:rsid w:val="00A86F66"/>
    <w:rsid w:val="00A86F6E"/>
    <w:rsid w:val="00A8775D"/>
    <w:rsid w:val="00A91795"/>
    <w:rsid w:val="00A923F6"/>
    <w:rsid w:val="00A92C74"/>
    <w:rsid w:val="00A9477F"/>
    <w:rsid w:val="00A94F31"/>
    <w:rsid w:val="00A95D71"/>
    <w:rsid w:val="00AA2ADC"/>
    <w:rsid w:val="00AB04B7"/>
    <w:rsid w:val="00AB214A"/>
    <w:rsid w:val="00AB44E7"/>
    <w:rsid w:val="00AB44FC"/>
    <w:rsid w:val="00AB54BC"/>
    <w:rsid w:val="00AB5D3B"/>
    <w:rsid w:val="00AB62CB"/>
    <w:rsid w:val="00AB63D2"/>
    <w:rsid w:val="00AB6AF1"/>
    <w:rsid w:val="00AB6B0E"/>
    <w:rsid w:val="00AB7D0D"/>
    <w:rsid w:val="00AC1B60"/>
    <w:rsid w:val="00AC2695"/>
    <w:rsid w:val="00AC29B5"/>
    <w:rsid w:val="00AC30EE"/>
    <w:rsid w:val="00AC30FE"/>
    <w:rsid w:val="00AC387F"/>
    <w:rsid w:val="00AC4625"/>
    <w:rsid w:val="00AC4AD4"/>
    <w:rsid w:val="00AC6332"/>
    <w:rsid w:val="00AC7CCB"/>
    <w:rsid w:val="00AD1D1D"/>
    <w:rsid w:val="00AD2110"/>
    <w:rsid w:val="00AD28D1"/>
    <w:rsid w:val="00AD4A10"/>
    <w:rsid w:val="00AD5A02"/>
    <w:rsid w:val="00AD5B90"/>
    <w:rsid w:val="00AD726C"/>
    <w:rsid w:val="00AD7F60"/>
    <w:rsid w:val="00AE4EEA"/>
    <w:rsid w:val="00AE56D9"/>
    <w:rsid w:val="00AE5DFD"/>
    <w:rsid w:val="00AE7A43"/>
    <w:rsid w:val="00AF0CEA"/>
    <w:rsid w:val="00AF5A71"/>
    <w:rsid w:val="00AF662A"/>
    <w:rsid w:val="00AF6DC9"/>
    <w:rsid w:val="00AF6F63"/>
    <w:rsid w:val="00AF7705"/>
    <w:rsid w:val="00AF7FDA"/>
    <w:rsid w:val="00B00117"/>
    <w:rsid w:val="00B01C9B"/>
    <w:rsid w:val="00B02143"/>
    <w:rsid w:val="00B043C7"/>
    <w:rsid w:val="00B0580B"/>
    <w:rsid w:val="00B06CCA"/>
    <w:rsid w:val="00B1006F"/>
    <w:rsid w:val="00B11268"/>
    <w:rsid w:val="00B1264B"/>
    <w:rsid w:val="00B12948"/>
    <w:rsid w:val="00B15B5F"/>
    <w:rsid w:val="00B16C96"/>
    <w:rsid w:val="00B171B8"/>
    <w:rsid w:val="00B20080"/>
    <w:rsid w:val="00B22803"/>
    <w:rsid w:val="00B2500B"/>
    <w:rsid w:val="00B317E7"/>
    <w:rsid w:val="00B32849"/>
    <w:rsid w:val="00B32C1B"/>
    <w:rsid w:val="00B331D4"/>
    <w:rsid w:val="00B3497A"/>
    <w:rsid w:val="00B34C55"/>
    <w:rsid w:val="00B406E0"/>
    <w:rsid w:val="00B42399"/>
    <w:rsid w:val="00B424BD"/>
    <w:rsid w:val="00B42D17"/>
    <w:rsid w:val="00B42D4B"/>
    <w:rsid w:val="00B44F88"/>
    <w:rsid w:val="00B45D13"/>
    <w:rsid w:val="00B4602D"/>
    <w:rsid w:val="00B500AC"/>
    <w:rsid w:val="00B511E8"/>
    <w:rsid w:val="00B51593"/>
    <w:rsid w:val="00B52438"/>
    <w:rsid w:val="00B528EB"/>
    <w:rsid w:val="00B553B7"/>
    <w:rsid w:val="00B56271"/>
    <w:rsid w:val="00B577FF"/>
    <w:rsid w:val="00B61C84"/>
    <w:rsid w:val="00B62032"/>
    <w:rsid w:val="00B6538F"/>
    <w:rsid w:val="00B71FF0"/>
    <w:rsid w:val="00B726AA"/>
    <w:rsid w:val="00B75F23"/>
    <w:rsid w:val="00B770FA"/>
    <w:rsid w:val="00B77313"/>
    <w:rsid w:val="00B80395"/>
    <w:rsid w:val="00B80ED6"/>
    <w:rsid w:val="00B82855"/>
    <w:rsid w:val="00B834D0"/>
    <w:rsid w:val="00B84B77"/>
    <w:rsid w:val="00B86F4B"/>
    <w:rsid w:val="00B87B47"/>
    <w:rsid w:val="00B90B15"/>
    <w:rsid w:val="00B9143C"/>
    <w:rsid w:val="00B91FEA"/>
    <w:rsid w:val="00B92A50"/>
    <w:rsid w:val="00B92AEB"/>
    <w:rsid w:val="00B932E4"/>
    <w:rsid w:val="00B94BD7"/>
    <w:rsid w:val="00BA0FE5"/>
    <w:rsid w:val="00BA3DB9"/>
    <w:rsid w:val="00BA4D0D"/>
    <w:rsid w:val="00BA6F24"/>
    <w:rsid w:val="00BA6FE9"/>
    <w:rsid w:val="00BB078B"/>
    <w:rsid w:val="00BB1158"/>
    <w:rsid w:val="00BB1BCE"/>
    <w:rsid w:val="00BB2ACB"/>
    <w:rsid w:val="00BB2C21"/>
    <w:rsid w:val="00BB4123"/>
    <w:rsid w:val="00BB4BED"/>
    <w:rsid w:val="00BB7F57"/>
    <w:rsid w:val="00BC01CA"/>
    <w:rsid w:val="00BC02DB"/>
    <w:rsid w:val="00BC0F24"/>
    <w:rsid w:val="00BC34F0"/>
    <w:rsid w:val="00BC5716"/>
    <w:rsid w:val="00BD3875"/>
    <w:rsid w:val="00BD43F5"/>
    <w:rsid w:val="00BD499A"/>
    <w:rsid w:val="00BD4A7A"/>
    <w:rsid w:val="00BD5BBC"/>
    <w:rsid w:val="00BD627B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32FD"/>
    <w:rsid w:val="00BF406C"/>
    <w:rsid w:val="00BF47C3"/>
    <w:rsid w:val="00BF5104"/>
    <w:rsid w:val="00BF6E34"/>
    <w:rsid w:val="00BF71F6"/>
    <w:rsid w:val="00BF7AFD"/>
    <w:rsid w:val="00C00D48"/>
    <w:rsid w:val="00C03361"/>
    <w:rsid w:val="00C03B49"/>
    <w:rsid w:val="00C041AD"/>
    <w:rsid w:val="00C05294"/>
    <w:rsid w:val="00C05382"/>
    <w:rsid w:val="00C05427"/>
    <w:rsid w:val="00C0554C"/>
    <w:rsid w:val="00C064B9"/>
    <w:rsid w:val="00C06E7D"/>
    <w:rsid w:val="00C06ED1"/>
    <w:rsid w:val="00C0713F"/>
    <w:rsid w:val="00C07631"/>
    <w:rsid w:val="00C10864"/>
    <w:rsid w:val="00C10A63"/>
    <w:rsid w:val="00C11D63"/>
    <w:rsid w:val="00C123C8"/>
    <w:rsid w:val="00C13549"/>
    <w:rsid w:val="00C15627"/>
    <w:rsid w:val="00C17004"/>
    <w:rsid w:val="00C17533"/>
    <w:rsid w:val="00C21376"/>
    <w:rsid w:val="00C251A6"/>
    <w:rsid w:val="00C2733A"/>
    <w:rsid w:val="00C3294F"/>
    <w:rsid w:val="00C331ED"/>
    <w:rsid w:val="00C35D93"/>
    <w:rsid w:val="00C366AB"/>
    <w:rsid w:val="00C36EFB"/>
    <w:rsid w:val="00C42600"/>
    <w:rsid w:val="00C42DBE"/>
    <w:rsid w:val="00C44289"/>
    <w:rsid w:val="00C462B2"/>
    <w:rsid w:val="00C4786F"/>
    <w:rsid w:val="00C50E14"/>
    <w:rsid w:val="00C50E1D"/>
    <w:rsid w:val="00C51290"/>
    <w:rsid w:val="00C529D4"/>
    <w:rsid w:val="00C53EB1"/>
    <w:rsid w:val="00C55356"/>
    <w:rsid w:val="00C568D3"/>
    <w:rsid w:val="00C5734B"/>
    <w:rsid w:val="00C57EBD"/>
    <w:rsid w:val="00C57F5C"/>
    <w:rsid w:val="00C60612"/>
    <w:rsid w:val="00C61112"/>
    <w:rsid w:val="00C617F1"/>
    <w:rsid w:val="00C64A97"/>
    <w:rsid w:val="00C7218D"/>
    <w:rsid w:val="00C74F3E"/>
    <w:rsid w:val="00C75AA2"/>
    <w:rsid w:val="00C76910"/>
    <w:rsid w:val="00C770AC"/>
    <w:rsid w:val="00C811ED"/>
    <w:rsid w:val="00C81494"/>
    <w:rsid w:val="00C82255"/>
    <w:rsid w:val="00C839D9"/>
    <w:rsid w:val="00C85F46"/>
    <w:rsid w:val="00C873E9"/>
    <w:rsid w:val="00C87AF5"/>
    <w:rsid w:val="00C919B8"/>
    <w:rsid w:val="00C92D62"/>
    <w:rsid w:val="00C930CB"/>
    <w:rsid w:val="00C94AA6"/>
    <w:rsid w:val="00C94D99"/>
    <w:rsid w:val="00CA0DFD"/>
    <w:rsid w:val="00CA1D44"/>
    <w:rsid w:val="00CA28DA"/>
    <w:rsid w:val="00CA5524"/>
    <w:rsid w:val="00CA55CB"/>
    <w:rsid w:val="00CA5A3C"/>
    <w:rsid w:val="00CA5DF9"/>
    <w:rsid w:val="00CA704E"/>
    <w:rsid w:val="00CB2B90"/>
    <w:rsid w:val="00CB2D79"/>
    <w:rsid w:val="00CB39E0"/>
    <w:rsid w:val="00CB6461"/>
    <w:rsid w:val="00CB6AC7"/>
    <w:rsid w:val="00CB756D"/>
    <w:rsid w:val="00CB7B39"/>
    <w:rsid w:val="00CC0B20"/>
    <w:rsid w:val="00CC1D4B"/>
    <w:rsid w:val="00CC26A7"/>
    <w:rsid w:val="00CC285C"/>
    <w:rsid w:val="00CC4D9D"/>
    <w:rsid w:val="00CC57CD"/>
    <w:rsid w:val="00CC5C74"/>
    <w:rsid w:val="00CC64F4"/>
    <w:rsid w:val="00CC7864"/>
    <w:rsid w:val="00CC7C76"/>
    <w:rsid w:val="00CE08D2"/>
    <w:rsid w:val="00CE1A92"/>
    <w:rsid w:val="00CE1FA5"/>
    <w:rsid w:val="00CE34D9"/>
    <w:rsid w:val="00CE7761"/>
    <w:rsid w:val="00CF086F"/>
    <w:rsid w:val="00CF2E1E"/>
    <w:rsid w:val="00CF42EC"/>
    <w:rsid w:val="00CF649E"/>
    <w:rsid w:val="00D005A1"/>
    <w:rsid w:val="00D01DF8"/>
    <w:rsid w:val="00D01F79"/>
    <w:rsid w:val="00D10EDE"/>
    <w:rsid w:val="00D13A2E"/>
    <w:rsid w:val="00D156E5"/>
    <w:rsid w:val="00D16B25"/>
    <w:rsid w:val="00D20B3A"/>
    <w:rsid w:val="00D21165"/>
    <w:rsid w:val="00D223C2"/>
    <w:rsid w:val="00D22D96"/>
    <w:rsid w:val="00D25336"/>
    <w:rsid w:val="00D274EC"/>
    <w:rsid w:val="00D277F1"/>
    <w:rsid w:val="00D27F26"/>
    <w:rsid w:val="00D32562"/>
    <w:rsid w:val="00D32E50"/>
    <w:rsid w:val="00D32F08"/>
    <w:rsid w:val="00D36004"/>
    <w:rsid w:val="00D3620C"/>
    <w:rsid w:val="00D366B8"/>
    <w:rsid w:val="00D369D4"/>
    <w:rsid w:val="00D374DE"/>
    <w:rsid w:val="00D419E7"/>
    <w:rsid w:val="00D43C91"/>
    <w:rsid w:val="00D45A71"/>
    <w:rsid w:val="00D47543"/>
    <w:rsid w:val="00D50C3A"/>
    <w:rsid w:val="00D51AC9"/>
    <w:rsid w:val="00D5421E"/>
    <w:rsid w:val="00D54B13"/>
    <w:rsid w:val="00D556C2"/>
    <w:rsid w:val="00D57581"/>
    <w:rsid w:val="00D578EB"/>
    <w:rsid w:val="00D606CF"/>
    <w:rsid w:val="00D6081B"/>
    <w:rsid w:val="00D60897"/>
    <w:rsid w:val="00D635F4"/>
    <w:rsid w:val="00D65E06"/>
    <w:rsid w:val="00D66370"/>
    <w:rsid w:val="00D66DB4"/>
    <w:rsid w:val="00D67141"/>
    <w:rsid w:val="00D6795D"/>
    <w:rsid w:val="00D67F72"/>
    <w:rsid w:val="00D70FA4"/>
    <w:rsid w:val="00D719E5"/>
    <w:rsid w:val="00D730A0"/>
    <w:rsid w:val="00D75378"/>
    <w:rsid w:val="00D7757B"/>
    <w:rsid w:val="00D777E0"/>
    <w:rsid w:val="00D805EC"/>
    <w:rsid w:val="00D8145E"/>
    <w:rsid w:val="00D81BE7"/>
    <w:rsid w:val="00D81C3E"/>
    <w:rsid w:val="00D82D44"/>
    <w:rsid w:val="00D842A8"/>
    <w:rsid w:val="00D8511E"/>
    <w:rsid w:val="00D85EFD"/>
    <w:rsid w:val="00D90EC4"/>
    <w:rsid w:val="00D91C83"/>
    <w:rsid w:val="00D92077"/>
    <w:rsid w:val="00D921C6"/>
    <w:rsid w:val="00D93688"/>
    <w:rsid w:val="00D95EA4"/>
    <w:rsid w:val="00D96963"/>
    <w:rsid w:val="00D97204"/>
    <w:rsid w:val="00D97AF4"/>
    <w:rsid w:val="00D97DF6"/>
    <w:rsid w:val="00D97E03"/>
    <w:rsid w:val="00DA00FD"/>
    <w:rsid w:val="00DA2320"/>
    <w:rsid w:val="00DA25F5"/>
    <w:rsid w:val="00DA4FE0"/>
    <w:rsid w:val="00DA6885"/>
    <w:rsid w:val="00DA6C97"/>
    <w:rsid w:val="00DA7DEC"/>
    <w:rsid w:val="00DB0967"/>
    <w:rsid w:val="00DB0A65"/>
    <w:rsid w:val="00DB30D0"/>
    <w:rsid w:val="00DB4A54"/>
    <w:rsid w:val="00DB4E73"/>
    <w:rsid w:val="00DB5B43"/>
    <w:rsid w:val="00DB6E0E"/>
    <w:rsid w:val="00DC1E55"/>
    <w:rsid w:val="00DC3ECA"/>
    <w:rsid w:val="00DC50DF"/>
    <w:rsid w:val="00DC5EF2"/>
    <w:rsid w:val="00DC72EA"/>
    <w:rsid w:val="00DC7A03"/>
    <w:rsid w:val="00DD0930"/>
    <w:rsid w:val="00DD0A20"/>
    <w:rsid w:val="00DD33F1"/>
    <w:rsid w:val="00DD3A30"/>
    <w:rsid w:val="00DD7D0A"/>
    <w:rsid w:val="00DE06CC"/>
    <w:rsid w:val="00DE4669"/>
    <w:rsid w:val="00DE4AF2"/>
    <w:rsid w:val="00DE5456"/>
    <w:rsid w:val="00DE5593"/>
    <w:rsid w:val="00DE5C30"/>
    <w:rsid w:val="00DE5CFB"/>
    <w:rsid w:val="00DE653F"/>
    <w:rsid w:val="00DE66D8"/>
    <w:rsid w:val="00DF2040"/>
    <w:rsid w:val="00DF22D8"/>
    <w:rsid w:val="00DF3513"/>
    <w:rsid w:val="00DF51F4"/>
    <w:rsid w:val="00DF681B"/>
    <w:rsid w:val="00E02C48"/>
    <w:rsid w:val="00E02FDC"/>
    <w:rsid w:val="00E04440"/>
    <w:rsid w:val="00E04B05"/>
    <w:rsid w:val="00E0516D"/>
    <w:rsid w:val="00E05406"/>
    <w:rsid w:val="00E065E2"/>
    <w:rsid w:val="00E069A9"/>
    <w:rsid w:val="00E10F4D"/>
    <w:rsid w:val="00E11DF6"/>
    <w:rsid w:val="00E120F4"/>
    <w:rsid w:val="00E1664F"/>
    <w:rsid w:val="00E1674B"/>
    <w:rsid w:val="00E22740"/>
    <w:rsid w:val="00E22B66"/>
    <w:rsid w:val="00E239A7"/>
    <w:rsid w:val="00E26A28"/>
    <w:rsid w:val="00E26F21"/>
    <w:rsid w:val="00E324A6"/>
    <w:rsid w:val="00E328B8"/>
    <w:rsid w:val="00E35A2D"/>
    <w:rsid w:val="00E37141"/>
    <w:rsid w:val="00E37A2D"/>
    <w:rsid w:val="00E405C6"/>
    <w:rsid w:val="00E40A8F"/>
    <w:rsid w:val="00E41D3D"/>
    <w:rsid w:val="00E433A5"/>
    <w:rsid w:val="00E47978"/>
    <w:rsid w:val="00E47C04"/>
    <w:rsid w:val="00E51D15"/>
    <w:rsid w:val="00E537B4"/>
    <w:rsid w:val="00E538DF"/>
    <w:rsid w:val="00E53D54"/>
    <w:rsid w:val="00E55FA3"/>
    <w:rsid w:val="00E561E4"/>
    <w:rsid w:val="00E56730"/>
    <w:rsid w:val="00E57EC3"/>
    <w:rsid w:val="00E61271"/>
    <w:rsid w:val="00E61C0A"/>
    <w:rsid w:val="00E62356"/>
    <w:rsid w:val="00E63585"/>
    <w:rsid w:val="00E64713"/>
    <w:rsid w:val="00E64C15"/>
    <w:rsid w:val="00E653A9"/>
    <w:rsid w:val="00E6559A"/>
    <w:rsid w:val="00E655FB"/>
    <w:rsid w:val="00E65DD2"/>
    <w:rsid w:val="00E67BC0"/>
    <w:rsid w:val="00E67EB0"/>
    <w:rsid w:val="00E718BB"/>
    <w:rsid w:val="00E74740"/>
    <w:rsid w:val="00E748BA"/>
    <w:rsid w:val="00E76C09"/>
    <w:rsid w:val="00E816EC"/>
    <w:rsid w:val="00E81C72"/>
    <w:rsid w:val="00E81F6E"/>
    <w:rsid w:val="00E81FC0"/>
    <w:rsid w:val="00E82BB6"/>
    <w:rsid w:val="00E83AB7"/>
    <w:rsid w:val="00E84E6A"/>
    <w:rsid w:val="00E8520A"/>
    <w:rsid w:val="00E863E2"/>
    <w:rsid w:val="00E94E09"/>
    <w:rsid w:val="00E9516C"/>
    <w:rsid w:val="00E9636D"/>
    <w:rsid w:val="00E966AC"/>
    <w:rsid w:val="00EA085A"/>
    <w:rsid w:val="00EA0CD7"/>
    <w:rsid w:val="00EA1FC5"/>
    <w:rsid w:val="00EA3E48"/>
    <w:rsid w:val="00EA44AA"/>
    <w:rsid w:val="00EA4C2A"/>
    <w:rsid w:val="00EA622E"/>
    <w:rsid w:val="00EA6647"/>
    <w:rsid w:val="00EB0125"/>
    <w:rsid w:val="00EB3E91"/>
    <w:rsid w:val="00EB46A3"/>
    <w:rsid w:val="00EB762C"/>
    <w:rsid w:val="00EC2A6E"/>
    <w:rsid w:val="00EC39D3"/>
    <w:rsid w:val="00EC70A8"/>
    <w:rsid w:val="00ED57C6"/>
    <w:rsid w:val="00ED747D"/>
    <w:rsid w:val="00EE0A29"/>
    <w:rsid w:val="00EE4CEF"/>
    <w:rsid w:val="00EE662B"/>
    <w:rsid w:val="00EF0085"/>
    <w:rsid w:val="00EF0B84"/>
    <w:rsid w:val="00EF0C4E"/>
    <w:rsid w:val="00EF185E"/>
    <w:rsid w:val="00EF1FF8"/>
    <w:rsid w:val="00EF5611"/>
    <w:rsid w:val="00F00E95"/>
    <w:rsid w:val="00F01535"/>
    <w:rsid w:val="00F039C2"/>
    <w:rsid w:val="00F03D96"/>
    <w:rsid w:val="00F041EB"/>
    <w:rsid w:val="00F0552B"/>
    <w:rsid w:val="00F06B82"/>
    <w:rsid w:val="00F07DB7"/>
    <w:rsid w:val="00F100AA"/>
    <w:rsid w:val="00F10592"/>
    <w:rsid w:val="00F11527"/>
    <w:rsid w:val="00F1155D"/>
    <w:rsid w:val="00F115AB"/>
    <w:rsid w:val="00F115BE"/>
    <w:rsid w:val="00F11FA6"/>
    <w:rsid w:val="00F1336E"/>
    <w:rsid w:val="00F13688"/>
    <w:rsid w:val="00F1430E"/>
    <w:rsid w:val="00F14360"/>
    <w:rsid w:val="00F203F4"/>
    <w:rsid w:val="00F2131D"/>
    <w:rsid w:val="00F22CE4"/>
    <w:rsid w:val="00F23462"/>
    <w:rsid w:val="00F24011"/>
    <w:rsid w:val="00F24A83"/>
    <w:rsid w:val="00F25E13"/>
    <w:rsid w:val="00F2743B"/>
    <w:rsid w:val="00F304CB"/>
    <w:rsid w:val="00F3067C"/>
    <w:rsid w:val="00F3068C"/>
    <w:rsid w:val="00F316B7"/>
    <w:rsid w:val="00F32ECB"/>
    <w:rsid w:val="00F36BD2"/>
    <w:rsid w:val="00F36F89"/>
    <w:rsid w:val="00F42F1E"/>
    <w:rsid w:val="00F43FCA"/>
    <w:rsid w:val="00F4451C"/>
    <w:rsid w:val="00F456FC"/>
    <w:rsid w:val="00F45720"/>
    <w:rsid w:val="00F463F3"/>
    <w:rsid w:val="00F503DE"/>
    <w:rsid w:val="00F508BD"/>
    <w:rsid w:val="00F50E44"/>
    <w:rsid w:val="00F527C1"/>
    <w:rsid w:val="00F55BF0"/>
    <w:rsid w:val="00F55FD9"/>
    <w:rsid w:val="00F57C5A"/>
    <w:rsid w:val="00F60512"/>
    <w:rsid w:val="00F605E6"/>
    <w:rsid w:val="00F61BA7"/>
    <w:rsid w:val="00F6251D"/>
    <w:rsid w:val="00F6417A"/>
    <w:rsid w:val="00F671D7"/>
    <w:rsid w:val="00F71E3F"/>
    <w:rsid w:val="00F72695"/>
    <w:rsid w:val="00F73F48"/>
    <w:rsid w:val="00F75E29"/>
    <w:rsid w:val="00F76D9D"/>
    <w:rsid w:val="00F83175"/>
    <w:rsid w:val="00F8365C"/>
    <w:rsid w:val="00F84DE1"/>
    <w:rsid w:val="00F84F44"/>
    <w:rsid w:val="00F87EB9"/>
    <w:rsid w:val="00F9136E"/>
    <w:rsid w:val="00F92737"/>
    <w:rsid w:val="00F95A2B"/>
    <w:rsid w:val="00F96475"/>
    <w:rsid w:val="00F97574"/>
    <w:rsid w:val="00FA184D"/>
    <w:rsid w:val="00FA3B05"/>
    <w:rsid w:val="00FA536A"/>
    <w:rsid w:val="00FA64F2"/>
    <w:rsid w:val="00FB02CC"/>
    <w:rsid w:val="00FB2F61"/>
    <w:rsid w:val="00FB3E9D"/>
    <w:rsid w:val="00FB4B99"/>
    <w:rsid w:val="00FB6080"/>
    <w:rsid w:val="00FB6EE9"/>
    <w:rsid w:val="00FB706A"/>
    <w:rsid w:val="00FB7842"/>
    <w:rsid w:val="00FB7926"/>
    <w:rsid w:val="00FC0323"/>
    <w:rsid w:val="00FC0CA9"/>
    <w:rsid w:val="00FC137A"/>
    <w:rsid w:val="00FC1763"/>
    <w:rsid w:val="00FC24E7"/>
    <w:rsid w:val="00FC2BF5"/>
    <w:rsid w:val="00FC2F35"/>
    <w:rsid w:val="00FC4EF2"/>
    <w:rsid w:val="00FC5449"/>
    <w:rsid w:val="00FD0C86"/>
    <w:rsid w:val="00FD30D7"/>
    <w:rsid w:val="00FD5E10"/>
    <w:rsid w:val="00FD6634"/>
    <w:rsid w:val="00FD6AE5"/>
    <w:rsid w:val="00FE0D6D"/>
    <w:rsid w:val="00FE1201"/>
    <w:rsid w:val="00FE30A4"/>
    <w:rsid w:val="00FE32B9"/>
    <w:rsid w:val="00FE529B"/>
    <w:rsid w:val="00FF0D03"/>
    <w:rsid w:val="00FF0D47"/>
    <w:rsid w:val="00FF1FBC"/>
    <w:rsid w:val="00FF30FF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5DABD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iPriority="2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uiPriority w:val="20"/>
    <w:qFormat/>
    <w:rsid w:val="00F73F48"/>
    <w:rPr>
      <w:i/>
      <w:iCs/>
    </w:rPr>
  </w:style>
  <w:style w:type="paragraph" w:customStyle="1" w:styleId="Standard">
    <w:name w:val="Standard"/>
    <w:rsid w:val="007F11B1"/>
    <w:pPr>
      <w:suppressAutoHyphens/>
      <w:autoSpaceDN w:val="0"/>
      <w:textAlignment w:val="baseline"/>
    </w:pPr>
    <w:rPr>
      <w:rFonts w:ascii="Arial" w:hAnsi="Arial" w:cs="Calibri"/>
      <w:sz w:val="22"/>
      <w:lang w:eastAsia="ar-SA"/>
    </w:rPr>
  </w:style>
  <w:style w:type="paragraph" w:customStyle="1" w:styleId="TableParagraph">
    <w:name w:val="Table Paragraph"/>
    <w:basedOn w:val="Normal"/>
    <w:uiPriority w:val="1"/>
    <w:qFormat/>
    <w:rsid w:val="00755301"/>
    <w:pPr>
      <w:widowControl w:val="0"/>
      <w:suppressAutoHyphens w:val="0"/>
      <w:autoSpaceDE w:val="0"/>
      <w:autoSpaceDN w:val="0"/>
      <w:spacing w:before="50"/>
    </w:pPr>
    <w:rPr>
      <w:rFonts w:ascii="Arial Narrow" w:eastAsia="Arial Narrow" w:hAnsi="Arial Narrow" w:cs="Arial Narrow"/>
      <w:szCs w:val="22"/>
      <w:lang w:val="pt-PT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iPriority="2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uiPriority w:val="20"/>
    <w:qFormat/>
    <w:rsid w:val="00F73F48"/>
    <w:rPr>
      <w:i/>
      <w:iCs/>
    </w:rPr>
  </w:style>
  <w:style w:type="paragraph" w:customStyle="1" w:styleId="Standard">
    <w:name w:val="Standard"/>
    <w:rsid w:val="007F11B1"/>
    <w:pPr>
      <w:suppressAutoHyphens/>
      <w:autoSpaceDN w:val="0"/>
      <w:textAlignment w:val="baseline"/>
    </w:pPr>
    <w:rPr>
      <w:rFonts w:ascii="Arial" w:hAnsi="Arial" w:cs="Calibri"/>
      <w:sz w:val="22"/>
      <w:lang w:eastAsia="ar-SA"/>
    </w:rPr>
  </w:style>
  <w:style w:type="paragraph" w:customStyle="1" w:styleId="TableParagraph">
    <w:name w:val="Table Paragraph"/>
    <w:basedOn w:val="Normal"/>
    <w:uiPriority w:val="1"/>
    <w:qFormat/>
    <w:rsid w:val="00755301"/>
    <w:pPr>
      <w:widowControl w:val="0"/>
      <w:suppressAutoHyphens w:val="0"/>
      <w:autoSpaceDE w:val="0"/>
      <w:autoSpaceDN w:val="0"/>
      <w:spacing w:before="50"/>
    </w:pPr>
    <w:rPr>
      <w:rFonts w:ascii="Arial Narrow" w:eastAsia="Arial Narrow" w:hAnsi="Arial Narrow" w:cs="Arial Narrow"/>
      <w:szCs w:val="22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8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0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03FDE9-8E39-422C-BAF6-F539F08314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94</Words>
  <Characters>513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606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DPDI</cp:lastModifiedBy>
  <cp:revision>2</cp:revision>
  <cp:lastPrinted>2024-08-30T18:18:00Z</cp:lastPrinted>
  <dcterms:created xsi:type="dcterms:W3CDTF">2025-08-04T14:12:00Z</dcterms:created>
  <dcterms:modified xsi:type="dcterms:W3CDTF">2025-08-04T14:12:00Z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