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9672AC" w:rsidRPr="00C661BF" w:rsidRDefault="009672AC" w:rsidP="009672AC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II</w:t>
      </w:r>
    </w:p>
    <w:p w:rsidR="009672AC" w:rsidRPr="00C661BF" w:rsidRDefault="009672AC" w:rsidP="009672AC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672AC" w:rsidRPr="00C661BF" w:rsidRDefault="009672AC" w:rsidP="009672AC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FORMULÁRIO DE SOLICITAÇÃO DE AUXÍLIO FINANCEIRO</w:t>
      </w:r>
    </w:p>
    <w:p w:rsidR="009672AC" w:rsidRPr="00C661BF" w:rsidRDefault="009672AC" w:rsidP="009672AC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019"/>
        <w:gridCol w:w="5006"/>
      </w:tblGrid>
      <w:tr w:rsidR="009672AC" w:rsidRPr="00C661BF" w:rsidTr="00841C96">
        <w:trPr>
          <w:trHeight w:val="405"/>
        </w:trPr>
        <w:tc>
          <w:tcPr>
            <w:tcW w:w="4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Nome</w:t>
            </w:r>
          </w:p>
        </w:tc>
        <w:tc>
          <w:tcPr>
            <w:tcW w:w="5006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SIAPE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Nome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Modalidade do auxílio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(</w:t>
            </w:r>
            <w:r w:rsidRPr="00C661BF">
              <w:rPr>
                <w:sz w:val="24"/>
                <w:szCs w:val="24"/>
              </w:rPr>
              <w:tab/>
              <w:t xml:space="preserve">) evento       </w:t>
            </w:r>
            <w:r w:rsidRPr="00C661BF">
              <w:rPr>
                <w:sz w:val="24"/>
                <w:szCs w:val="24"/>
              </w:rPr>
              <w:tab/>
              <w:t>(</w:t>
            </w:r>
            <w:r w:rsidRPr="00C661BF">
              <w:rPr>
                <w:sz w:val="24"/>
                <w:szCs w:val="24"/>
              </w:rPr>
              <w:tab/>
              <w:t>) curso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Local/Instituição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Formato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(</w:t>
            </w:r>
            <w:r w:rsidRPr="00C661BF">
              <w:rPr>
                <w:sz w:val="24"/>
                <w:szCs w:val="24"/>
              </w:rPr>
              <w:tab/>
              <w:t xml:space="preserve">) online        </w:t>
            </w:r>
            <w:r w:rsidRPr="00C661BF">
              <w:rPr>
                <w:sz w:val="24"/>
                <w:szCs w:val="24"/>
              </w:rPr>
              <w:tab/>
              <w:t>(</w:t>
            </w:r>
            <w:r w:rsidRPr="00C661BF">
              <w:rPr>
                <w:sz w:val="24"/>
                <w:szCs w:val="24"/>
              </w:rPr>
              <w:tab/>
              <w:t>) presencial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Período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Carga horária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Valor total da inscrição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R$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Valor das passagens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R$</w:t>
            </w:r>
          </w:p>
        </w:tc>
      </w:tr>
      <w:tr w:rsidR="009672AC" w:rsidRPr="00C661BF" w:rsidTr="00841C96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Valor da hospedagem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R$</w:t>
            </w:r>
          </w:p>
        </w:tc>
      </w:tr>
    </w:tbl>
    <w:p w:rsidR="009672AC" w:rsidRPr="00C661BF" w:rsidRDefault="009672AC" w:rsidP="009672AC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672AC" w:rsidRPr="00C661BF" w:rsidRDefault="009672AC" w:rsidP="009672AC">
      <w:pPr>
        <w:spacing w:before="240"/>
        <w:jc w:val="both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1. Para participação em eventos: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86"/>
        <w:gridCol w:w="4753"/>
        <w:gridCol w:w="1584"/>
        <w:gridCol w:w="1802"/>
      </w:tblGrid>
      <w:tr w:rsidR="009672AC" w:rsidRPr="00C661BF" w:rsidTr="00841C96">
        <w:trPr>
          <w:trHeight w:val="765"/>
        </w:trPr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Item</w:t>
            </w:r>
          </w:p>
        </w:tc>
        <w:tc>
          <w:tcPr>
            <w:tcW w:w="475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Descrição</w:t>
            </w:r>
          </w:p>
        </w:tc>
        <w:tc>
          <w:tcPr>
            <w:tcW w:w="158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Pontuação possível</w:t>
            </w:r>
          </w:p>
        </w:tc>
        <w:tc>
          <w:tcPr>
            <w:tcW w:w="180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b/>
                <w:sz w:val="24"/>
                <w:szCs w:val="24"/>
              </w:rPr>
              <w:t xml:space="preserve">Pontuação </w:t>
            </w:r>
            <w:proofErr w:type="gramStart"/>
            <w:r w:rsidRPr="00C661BF">
              <w:rPr>
                <w:b/>
                <w:sz w:val="24"/>
                <w:szCs w:val="24"/>
              </w:rPr>
              <w:t>pretendida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9672AC" w:rsidRPr="00C661BF" w:rsidTr="00841C96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trabalho completo ou comunicação oral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6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resumo expandido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resumo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lastRenderedPageBreak/>
              <w:t>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sz w:val="24"/>
                <w:szCs w:val="24"/>
                <w:highlight w:val="white"/>
              </w:rPr>
              <w:t xml:space="preserve">Apresentação de trabalho ou comunicação oral relacionada a projeto cadastrado na DPEP ou </w:t>
            </w:r>
            <w:proofErr w:type="gramStart"/>
            <w:r w:rsidRPr="00C661BF">
              <w:rPr>
                <w:sz w:val="24"/>
                <w:szCs w:val="24"/>
                <w:highlight w:val="white"/>
              </w:rPr>
              <w:t>DE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5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sz w:val="24"/>
                <w:szCs w:val="24"/>
                <w:highlight w:val="white"/>
              </w:rPr>
              <w:t xml:space="preserve">Apresentação de trabalho ou comunicação oral relacionada a projeto de PPI, </w:t>
            </w:r>
            <w:proofErr w:type="spellStart"/>
            <w:r w:rsidRPr="00C661BF">
              <w:rPr>
                <w:sz w:val="24"/>
                <w:szCs w:val="24"/>
                <w:highlight w:val="white"/>
              </w:rPr>
              <w:t>PeCC</w:t>
            </w:r>
            <w:proofErr w:type="spellEnd"/>
            <w:r w:rsidRPr="00C661BF">
              <w:rPr>
                <w:sz w:val="24"/>
                <w:szCs w:val="24"/>
                <w:highlight w:val="white"/>
              </w:rPr>
              <w:t xml:space="preserve"> ou </w:t>
            </w:r>
            <w:proofErr w:type="spellStart"/>
            <w:r w:rsidRPr="00C661BF">
              <w:rPr>
                <w:sz w:val="24"/>
                <w:szCs w:val="24"/>
                <w:highlight w:val="white"/>
              </w:rPr>
              <w:t>curricularização</w:t>
            </w:r>
            <w:proofErr w:type="spellEnd"/>
            <w:r w:rsidRPr="00C661BF">
              <w:rPr>
                <w:sz w:val="24"/>
                <w:szCs w:val="24"/>
                <w:highlight w:val="white"/>
              </w:rPr>
              <w:t xml:space="preserve"> da </w:t>
            </w:r>
            <w:proofErr w:type="gramStart"/>
            <w:r w:rsidRPr="00C661BF">
              <w:rPr>
                <w:sz w:val="24"/>
                <w:szCs w:val="24"/>
                <w:highlight w:val="white"/>
              </w:rPr>
              <w:t>extensão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6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trabalho com aluno do IFFar como coautor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7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Participação no evento como ouvinte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8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internacional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9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10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local/regional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até 10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de 11 a 20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de 21 a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acima de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 xml:space="preserve"> </w:t>
            </w:r>
          </w:p>
        </w:tc>
        <w:tc>
          <w:tcPr>
            <w:tcW w:w="633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right"/>
              <w:rPr>
                <w:b/>
                <w:sz w:val="24"/>
                <w:szCs w:val="24"/>
                <w:highlight w:val="white"/>
              </w:rPr>
            </w:pPr>
            <w:r w:rsidRPr="00C661BF">
              <w:rPr>
                <w:b/>
                <w:sz w:val="24"/>
                <w:szCs w:val="24"/>
                <w:highlight w:val="white"/>
              </w:rPr>
              <w:t>TOTAL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9672AC" w:rsidRPr="00C661BF" w:rsidRDefault="009672AC" w:rsidP="009672AC">
      <w:pPr>
        <w:spacing w:before="240"/>
        <w:jc w:val="both"/>
        <w:rPr>
          <w:sz w:val="24"/>
          <w:szCs w:val="24"/>
        </w:rPr>
      </w:pPr>
      <w:r w:rsidRPr="00C661BF">
        <w:rPr>
          <w:b/>
          <w:sz w:val="24"/>
          <w:szCs w:val="24"/>
          <w:vertAlign w:val="superscript"/>
        </w:rPr>
        <w:t xml:space="preserve">(1) </w:t>
      </w:r>
      <w:r w:rsidRPr="00C661BF">
        <w:rPr>
          <w:sz w:val="24"/>
          <w:szCs w:val="24"/>
        </w:rPr>
        <w:t>coluna a ser preenchida pelo servidor, considerando todos os itens em que sua participação em evento se enquadra;</w:t>
      </w:r>
    </w:p>
    <w:p w:rsidR="009672AC" w:rsidRPr="00C661BF" w:rsidRDefault="009672AC" w:rsidP="009672AC">
      <w:pPr>
        <w:spacing w:before="240"/>
        <w:rPr>
          <w:sz w:val="24"/>
          <w:szCs w:val="24"/>
        </w:rPr>
      </w:pPr>
      <w:r w:rsidRPr="00C661BF">
        <w:rPr>
          <w:b/>
          <w:sz w:val="24"/>
          <w:szCs w:val="24"/>
          <w:vertAlign w:val="superscript"/>
        </w:rPr>
        <w:t xml:space="preserve">(2) </w:t>
      </w:r>
      <w:r w:rsidRPr="00C661BF">
        <w:rPr>
          <w:sz w:val="24"/>
          <w:szCs w:val="24"/>
        </w:rPr>
        <w:t>anexar o projeto à solicitação de auxílio.</w:t>
      </w:r>
    </w:p>
    <w:p w:rsidR="009672AC" w:rsidRPr="00C661BF" w:rsidRDefault="009672AC" w:rsidP="009672AC">
      <w:pPr>
        <w:spacing w:before="240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672AC" w:rsidRPr="00C661BF" w:rsidRDefault="009672AC" w:rsidP="009672AC">
      <w:pPr>
        <w:spacing w:before="240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2. Para participação em cursos de capacitação: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75"/>
        <w:gridCol w:w="4768"/>
        <w:gridCol w:w="1589"/>
        <w:gridCol w:w="1793"/>
      </w:tblGrid>
      <w:tr w:rsidR="009672AC" w:rsidRPr="00C661BF" w:rsidTr="00841C96">
        <w:trPr>
          <w:trHeight w:val="765"/>
        </w:trPr>
        <w:tc>
          <w:tcPr>
            <w:tcW w:w="8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Item</w:t>
            </w:r>
          </w:p>
        </w:tc>
        <w:tc>
          <w:tcPr>
            <w:tcW w:w="476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Descrição</w:t>
            </w:r>
          </w:p>
        </w:tc>
        <w:tc>
          <w:tcPr>
            <w:tcW w:w="158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Pontuação possível</w:t>
            </w:r>
          </w:p>
        </w:tc>
        <w:tc>
          <w:tcPr>
            <w:tcW w:w="179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b/>
                <w:sz w:val="24"/>
                <w:szCs w:val="24"/>
              </w:rPr>
              <w:t xml:space="preserve">Pontuação </w:t>
            </w:r>
            <w:proofErr w:type="gramStart"/>
            <w:r w:rsidRPr="00C661BF">
              <w:rPr>
                <w:b/>
                <w:sz w:val="24"/>
                <w:szCs w:val="24"/>
              </w:rPr>
              <w:t>pretendida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9672AC" w:rsidRPr="00C661BF" w:rsidTr="00841C96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até 10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de 11 a 20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de 21 a 40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6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de 40 a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8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5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acima de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10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672AC" w:rsidRPr="00C661BF" w:rsidTr="00841C96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635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right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672AC" w:rsidRPr="00C661BF" w:rsidRDefault="009672AC" w:rsidP="00841C96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9672AC" w:rsidRPr="00C661BF" w:rsidRDefault="009672AC" w:rsidP="009672AC">
      <w:pPr>
        <w:spacing w:before="240"/>
        <w:rPr>
          <w:sz w:val="24"/>
          <w:szCs w:val="24"/>
        </w:rPr>
      </w:pPr>
      <w:r w:rsidRPr="00C661BF">
        <w:rPr>
          <w:b/>
          <w:sz w:val="24"/>
          <w:szCs w:val="24"/>
          <w:vertAlign w:val="superscript"/>
        </w:rPr>
        <w:t xml:space="preserve">(1) </w:t>
      </w:r>
      <w:r w:rsidRPr="00C661BF">
        <w:rPr>
          <w:sz w:val="24"/>
          <w:szCs w:val="24"/>
        </w:rPr>
        <w:t>coluna a ser preenchida pelo servidor.</w:t>
      </w:r>
    </w:p>
    <w:p w:rsidR="009672AC" w:rsidRPr="00C661BF" w:rsidRDefault="009672AC" w:rsidP="009672AC">
      <w:pPr>
        <w:spacing w:before="240"/>
        <w:rPr>
          <w:color w:val="0000FF"/>
          <w:sz w:val="24"/>
          <w:szCs w:val="24"/>
        </w:rPr>
      </w:pPr>
      <w:r w:rsidRPr="00C661BF">
        <w:rPr>
          <w:color w:val="0000FF"/>
          <w:sz w:val="24"/>
          <w:szCs w:val="24"/>
        </w:rPr>
        <w:t xml:space="preserve"> </w:t>
      </w:r>
    </w:p>
    <w:p w:rsidR="009672AC" w:rsidRPr="00C661BF" w:rsidRDefault="009672AC" w:rsidP="009672AC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>* Contribuição da formação para a atuação profissional: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sz w:val="24"/>
          <w:szCs w:val="24"/>
        </w:rPr>
        <w:t>.</w:t>
      </w:r>
    </w:p>
    <w:p w:rsidR="009672AC" w:rsidRPr="00C661BF" w:rsidRDefault="009672AC" w:rsidP="009672AC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672AC" w:rsidRPr="00C661BF" w:rsidRDefault="009672AC" w:rsidP="009672AC">
      <w:pPr>
        <w:spacing w:before="240"/>
        <w:jc w:val="right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_____ de 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</w:t>
      </w:r>
      <w:r>
        <w:rPr>
          <w:sz w:val="24"/>
          <w:szCs w:val="24"/>
        </w:rPr>
        <w:t>25.</w:t>
      </w:r>
    </w:p>
    <w:p w:rsidR="009672AC" w:rsidRPr="00C661BF" w:rsidRDefault="009672AC" w:rsidP="009672AC">
      <w:pPr>
        <w:spacing w:before="240"/>
        <w:jc w:val="right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672AC" w:rsidRPr="00C661BF" w:rsidRDefault="009672AC" w:rsidP="009672AC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                                                                  Assinatura do servidor</w:t>
      </w:r>
    </w:p>
    <w:p w:rsidR="009672AC" w:rsidRPr="00C661BF" w:rsidRDefault="009672AC" w:rsidP="009672AC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                                                             Assinatura da chefia imediata</w:t>
      </w:r>
    </w:p>
    <w:p w:rsidR="009672AC" w:rsidRPr="00CC4C02" w:rsidRDefault="009672AC" w:rsidP="009672AC">
      <w:pPr>
        <w:spacing w:before="240"/>
        <w:jc w:val="right"/>
        <w:rPr>
          <w:i/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p w:rsidR="00982AF9" w:rsidRPr="009672AC" w:rsidRDefault="00982AF9" w:rsidP="009672AC">
      <w:bookmarkStart w:id="0" w:name="_GoBack"/>
      <w:bookmarkEnd w:id="0"/>
    </w:p>
    <w:sectPr w:rsidR="00982AF9" w:rsidRPr="009672AC" w:rsidSect="00B80D91">
      <w:headerReference w:type="default" r:id="rId8"/>
      <w:footerReference w:type="default" r:id="rId9"/>
      <w:pgSz w:w="11906" w:h="16838" w:code="9"/>
      <w:pgMar w:top="1418" w:right="1418" w:bottom="1418" w:left="1418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3C34" w:rsidRDefault="00F23C34">
      <w:r>
        <w:separator/>
      </w:r>
    </w:p>
  </w:endnote>
  <w:endnote w:type="continuationSeparator" w:id="0">
    <w:p w:rsidR="00F23C34" w:rsidRDefault="00F23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313E" w:rsidRDefault="00E7313E" w:rsidP="00695EA3">
    <w:pPr>
      <w:pStyle w:val="Rodap"/>
      <w:rPr>
        <w:sz w:val="6"/>
        <w:szCs w:val="16"/>
      </w:rPr>
    </w:pPr>
  </w:p>
  <w:p w:rsidR="00E7313E" w:rsidRDefault="00E7313E" w:rsidP="001D5880">
    <w:pPr>
      <w:pStyle w:val="Rodap"/>
      <w:rPr>
        <w:sz w:val="6"/>
        <w:szCs w:val="16"/>
      </w:rPr>
    </w:pPr>
  </w:p>
  <w:p w:rsidR="00E7313E" w:rsidRDefault="00E7313E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E7313E" w:rsidRPr="00DB40BB" w:rsidRDefault="00E7313E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E7313E" w:rsidRDefault="00E7313E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E7313E" w:rsidRDefault="00E7313E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E7313E" w:rsidRPr="001513BC" w:rsidRDefault="00E7313E" w:rsidP="0010255A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>Rua Esmeralda, 430 – Faixa Nova – Camobi – CEP 97110-767 – Santa Maria/RS</w:t>
    </w:r>
  </w:p>
  <w:p w:rsidR="00E7313E" w:rsidRPr="0082783C" w:rsidRDefault="00E7313E" w:rsidP="0010255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Fone/Fax: (55) 3218-982</w:t>
    </w:r>
    <w:r w:rsidRPr="001513BC">
      <w:rPr>
        <w:sz w:val="14"/>
        <w:szCs w:val="14"/>
      </w:rPr>
      <w:t xml:space="preserve">0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E7313E" w:rsidRPr="00695EA3" w:rsidRDefault="00E7313E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3C34" w:rsidRDefault="00F23C34">
      <w:r>
        <w:separator/>
      </w:r>
    </w:p>
  </w:footnote>
  <w:footnote w:type="continuationSeparator" w:id="0">
    <w:p w:rsidR="00F23C34" w:rsidRDefault="00F23C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313E" w:rsidRDefault="00E7313E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855D2DF" wp14:editId="1F87A0D6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313E" w:rsidRDefault="00E7313E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E7313E" w:rsidRDefault="00E7313E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E7313E" w:rsidRDefault="00E7313E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E7313E" w:rsidRPr="000430A5" w:rsidRDefault="00E7313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num w:numId="1">
    <w:abstractNumId w:val="14"/>
  </w:num>
  <w:num w:numId="2">
    <w:abstractNumId w:val="12"/>
  </w:num>
  <w:num w:numId="3">
    <w:abstractNumId w:val="13"/>
  </w:num>
  <w:num w:numId="4">
    <w:abstractNumId w:val="7"/>
  </w:num>
  <w:num w:numId="5">
    <w:abstractNumId w:val="16"/>
  </w:num>
  <w:num w:numId="6">
    <w:abstractNumId w:val="8"/>
  </w:num>
  <w:num w:numId="7">
    <w:abstractNumId w:val="10"/>
  </w:num>
  <w:num w:numId="8">
    <w:abstractNumId w:val="9"/>
  </w:num>
  <w:num w:numId="9">
    <w:abstractNumId w:val="15"/>
  </w:num>
  <w:num w:numId="10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22626"/>
    <w:rsid w:val="00023D7F"/>
    <w:rsid w:val="0002481B"/>
    <w:rsid w:val="00030CCB"/>
    <w:rsid w:val="0003151E"/>
    <w:rsid w:val="00035ACE"/>
    <w:rsid w:val="000370D1"/>
    <w:rsid w:val="000411EF"/>
    <w:rsid w:val="0004158D"/>
    <w:rsid w:val="000430A5"/>
    <w:rsid w:val="00045ECC"/>
    <w:rsid w:val="00050B1F"/>
    <w:rsid w:val="00053AB8"/>
    <w:rsid w:val="000601D0"/>
    <w:rsid w:val="000620CC"/>
    <w:rsid w:val="0006346D"/>
    <w:rsid w:val="000703AC"/>
    <w:rsid w:val="00071153"/>
    <w:rsid w:val="00071E48"/>
    <w:rsid w:val="000722D6"/>
    <w:rsid w:val="0007294F"/>
    <w:rsid w:val="00074CEA"/>
    <w:rsid w:val="00075FB5"/>
    <w:rsid w:val="00076B07"/>
    <w:rsid w:val="00076D1A"/>
    <w:rsid w:val="00081409"/>
    <w:rsid w:val="0008240D"/>
    <w:rsid w:val="000843A4"/>
    <w:rsid w:val="00085058"/>
    <w:rsid w:val="000908D2"/>
    <w:rsid w:val="00091AB0"/>
    <w:rsid w:val="000931D4"/>
    <w:rsid w:val="000949F7"/>
    <w:rsid w:val="00095174"/>
    <w:rsid w:val="000A0822"/>
    <w:rsid w:val="000A1163"/>
    <w:rsid w:val="000A145C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8DF"/>
    <w:rsid w:val="000D4422"/>
    <w:rsid w:val="000D523F"/>
    <w:rsid w:val="000D612E"/>
    <w:rsid w:val="000D64B6"/>
    <w:rsid w:val="000E2456"/>
    <w:rsid w:val="000E5664"/>
    <w:rsid w:val="000F2E68"/>
    <w:rsid w:val="000F3686"/>
    <w:rsid w:val="000F7B0A"/>
    <w:rsid w:val="00100643"/>
    <w:rsid w:val="00100F0C"/>
    <w:rsid w:val="00101C27"/>
    <w:rsid w:val="0010255A"/>
    <w:rsid w:val="00105899"/>
    <w:rsid w:val="0010589C"/>
    <w:rsid w:val="00105DFD"/>
    <w:rsid w:val="0011352E"/>
    <w:rsid w:val="00114E10"/>
    <w:rsid w:val="00116F68"/>
    <w:rsid w:val="00117CD0"/>
    <w:rsid w:val="00122C96"/>
    <w:rsid w:val="00123B1C"/>
    <w:rsid w:val="0012476E"/>
    <w:rsid w:val="001260A5"/>
    <w:rsid w:val="001320C7"/>
    <w:rsid w:val="001327B2"/>
    <w:rsid w:val="0013350B"/>
    <w:rsid w:val="00136AC5"/>
    <w:rsid w:val="00140CDB"/>
    <w:rsid w:val="001419D8"/>
    <w:rsid w:val="00142563"/>
    <w:rsid w:val="00143C29"/>
    <w:rsid w:val="00143EE9"/>
    <w:rsid w:val="0014480E"/>
    <w:rsid w:val="001450C8"/>
    <w:rsid w:val="001455D8"/>
    <w:rsid w:val="0014621D"/>
    <w:rsid w:val="00147636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22"/>
    <w:rsid w:val="00166D60"/>
    <w:rsid w:val="00175296"/>
    <w:rsid w:val="0018242B"/>
    <w:rsid w:val="001828C7"/>
    <w:rsid w:val="00183946"/>
    <w:rsid w:val="00185D9A"/>
    <w:rsid w:val="00187499"/>
    <w:rsid w:val="001907D9"/>
    <w:rsid w:val="0019126E"/>
    <w:rsid w:val="00196455"/>
    <w:rsid w:val="001A4411"/>
    <w:rsid w:val="001A713E"/>
    <w:rsid w:val="001A725F"/>
    <w:rsid w:val="001B030F"/>
    <w:rsid w:val="001B0757"/>
    <w:rsid w:val="001B4313"/>
    <w:rsid w:val="001B603E"/>
    <w:rsid w:val="001B75FD"/>
    <w:rsid w:val="001B7806"/>
    <w:rsid w:val="001C0EA9"/>
    <w:rsid w:val="001C220A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34E8"/>
    <w:rsid w:val="001E5035"/>
    <w:rsid w:val="001E617D"/>
    <w:rsid w:val="001E7320"/>
    <w:rsid w:val="001F08C1"/>
    <w:rsid w:val="001F54B7"/>
    <w:rsid w:val="001F7689"/>
    <w:rsid w:val="0020037B"/>
    <w:rsid w:val="00202762"/>
    <w:rsid w:val="00202C20"/>
    <w:rsid w:val="0020424F"/>
    <w:rsid w:val="002044B3"/>
    <w:rsid w:val="00204A64"/>
    <w:rsid w:val="00204B1B"/>
    <w:rsid w:val="00210D99"/>
    <w:rsid w:val="0021198D"/>
    <w:rsid w:val="00214E91"/>
    <w:rsid w:val="00220E82"/>
    <w:rsid w:val="00222B87"/>
    <w:rsid w:val="00224E34"/>
    <w:rsid w:val="00225644"/>
    <w:rsid w:val="0022695E"/>
    <w:rsid w:val="00227256"/>
    <w:rsid w:val="00227AC7"/>
    <w:rsid w:val="0023703A"/>
    <w:rsid w:val="00237927"/>
    <w:rsid w:val="00240C38"/>
    <w:rsid w:val="002458D4"/>
    <w:rsid w:val="002460DA"/>
    <w:rsid w:val="0024798B"/>
    <w:rsid w:val="00251625"/>
    <w:rsid w:val="00251846"/>
    <w:rsid w:val="002533D1"/>
    <w:rsid w:val="002544AB"/>
    <w:rsid w:val="00261AC1"/>
    <w:rsid w:val="00262527"/>
    <w:rsid w:val="00262DC4"/>
    <w:rsid w:val="002640D5"/>
    <w:rsid w:val="00264B9C"/>
    <w:rsid w:val="0026508B"/>
    <w:rsid w:val="0026752F"/>
    <w:rsid w:val="00270101"/>
    <w:rsid w:val="00271346"/>
    <w:rsid w:val="0027350D"/>
    <w:rsid w:val="00274A22"/>
    <w:rsid w:val="00274B97"/>
    <w:rsid w:val="002758BC"/>
    <w:rsid w:val="00276EF3"/>
    <w:rsid w:val="00281CAA"/>
    <w:rsid w:val="00282BF8"/>
    <w:rsid w:val="00287F16"/>
    <w:rsid w:val="002916FF"/>
    <w:rsid w:val="00292C3B"/>
    <w:rsid w:val="002937DA"/>
    <w:rsid w:val="00294B38"/>
    <w:rsid w:val="00297022"/>
    <w:rsid w:val="0029740F"/>
    <w:rsid w:val="002A2455"/>
    <w:rsid w:val="002A5B84"/>
    <w:rsid w:val="002A6086"/>
    <w:rsid w:val="002A7DDB"/>
    <w:rsid w:val="002B30F3"/>
    <w:rsid w:val="002B6DD5"/>
    <w:rsid w:val="002B7BB7"/>
    <w:rsid w:val="002C102F"/>
    <w:rsid w:val="002C2CB9"/>
    <w:rsid w:val="002C575D"/>
    <w:rsid w:val="002C5D83"/>
    <w:rsid w:val="002C71B2"/>
    <w:rsid w:val="002C749D"/>
    <w:rsid w:val="002D4F74"/>
    <w:rsid w:val="002D7CCD"/>
    <w:rsid w:val="002E1D1C"/>
    <w:rsid w:val="002E29AF"/>
    <w:rsid w:val="002E2E9C"/>
    <w:rsid w:val="002F3349"/>
    <w:rsid w:val="002F3A08"/>
    <w:rsid w:val="002F3A61"/>
    <w:rsid w:val="002F4555"/>
    <w:rsid w:val="002F725C"/>
    <w:rsid w:val="003008D0"/>
    <w:rsid w:val="00302189"/>
    <w:rsid w:val="00304A7F"/>
    <w:rsid w:val="00305AC8"/>
    <w:rsid w:val="00310D15"/>
    <w:rsid w:val="0031101F"/>
    <w:rsid w:val="003132DE"/>
    <w:rsid w:val="00315002"/>
    <w:rsid w:val="00315627"/>
    <w:rsid w:val="003177E9"/>
    <w:rsid w:val="00322976"/>
    <w:rsid w:val="003245A8"/>
    <w:rsid w:val="00325BEA"/>
    <w:rsid w:val="003302F0"/>
    <w:rsid w:val="00331EE5"/>
    <w:rsid w:val="00332C4C"/>
    <w:rsid w:val="00335325"/>
    <w:rsid w:val="00350EC3"/>
    <w:rsid w:val="003528A6"/>
    <w:rsid w:val="003553A7"/>
    <w:rsid w:val="003604FF"/>
    <w:rsid w:val="00360971"/>
    <w:rsid w:val="00361221"/>
    <w:rsid w:val="00364DCC"/>
    <w:rsid w:val="0036559A"/>
    <w:rsid w:val="0036650D"/>
    <w:rsid w:val="0037091B"/>
    <w:rsid w:val="00371ADE"/>
    <w:rsid w:val="00372E04"/>
    <w:rsid w:val="00373A2B"/>
    <w:rsid w:val="00377B03"/>
    <w:rsid w:val="0038161B"/>
    <w:rsid w:val="0038207E"/>
    <w:rsid w:val="003841C1"/>
    <w:rsid w:val="003848F4"/>
    <w:rsid w:val="003857D5"/>
    <w:rsid w:val="00385A69"/>
    <w:rsid w:val="003929B9"/>
    <w:rsid w:val="00392C68"/>
    <w:rsid w:val="00394ED1"/>
    <w:rsid w:val="0039742B"/>
    <w:rsid w:val="0039745B"/>
    <w:rsid w:val="003A04A6"/>
    <w:rsid w:val="003A079D"/>
    <w:rsid w:val="003A0C6A"/>
    <w:rsid w:val="003A1E48"/>
    <w:rsid w:val="003A68A2"/>
    <w:rsid w:val="003B379D"/>
    <w:rsid w:val="003B3A7E"/>
    <w:rsid w:val="003B4170"/>
    <w:rsid w:val="003B6F04"/>
    <w:rsid w:val="003C1A4B"/>
    <w:rsid w:val="003C1BEC"/>
    <w:rsid w:val="003C270B"/>
    <w:rsid w:val="003C2B1C"/>
    <w:rsid w:val="003C54B3"/>
    <w:rsid w:val="003C753E"/>
    <w:rsid w:val="003D091B"/>
    <w:rsid w:val="003D3200"/>
    <w:rsid w:val="003D6705"/>
    <w:rsid w:val="003E3F12"/>
    <w:rsid w:val="003E4356"/>
    <w:rsid w:val="003F3127"/>
    <w:rsid w:val="003F48A3"/>
    <w:rsid w:val="003F4FE7"/>
    <w:rsid w:val="003F55B7"/>
    <w:rsid w:val="003F7338"/>
    <w:rsid w:val="0040039D"/>
    <w:rsid w:val="004017B0"/>
    <w:rsid w:val="004117F2"/>
    <w:rsid w:val="00412A97"/>
    <w:rsid w:val="00415A3C"/>
    <w:rsid w:val="00417499"/>
    <w:rsid w:val="00417A6E"/>
    <w:rsid w:val="004213CA"/>
    <w:rsid w:val="0042365D"/>
    <w:rsid w:val="004247EF"/>
    <w:rsid w:val="00425111"/>
    <w:rsid w:val="004255B1"/>
    <w:rsid w:val="0042566C"/>
    <w:rsid w:val="00425E1B"/>
    <w:rsid w:val="004262E8"/>
    <w:rsid w:val="004273E6"/>
    <w:rsid w:val="00430712"/>
    <w:rsid w:val="00430FE5"/>
    <w:rsid w:val="0043166A"/>
    <w:rsid w:val="00432A38"/>
    <w:rsid w:val="00432B76"/>
    <w:rsid w:val="00433ED4"/>
    <w:rsid w:val="00434423"/>
    <w:rsid w:val="0044032D"/>
    <w:rsid w:val="00440EA7"/>
    <w:rsid w:val="0044319C"/>
    <w:rsid w:val="00446314"/>
    <w:rsid w:val="004479F9"/>
    <w:rsid w:val="00452E9E"/>
    <w:rsid w:val="004538F2"/>
    <w:rsid w:val="0045493C"/>
    <w:rsid w:val="0045680B"/>
    <w:rsid w:val="00461612"/>
    <w:rsid w:val="0046197D"/>
    <w:rsid w:val="00461C70"/>
    <w:rsid w:val="00463264"/>
    <w:rsid w:val="00463CF7"/>
    <w:rsid w:val="004715D8"/>
    <w:rsid w:val="00472802"/>
    <w:rsid w:val="00474C93"/>
    <w:rsid w:val="00476942"/>
    <w:rsid w:val="00480E82"/>
    <w:rsid w:val="00481580"/>
    <w:rsid w:val="00483CFC"/>
    <w:rsid w:val="004842CE"/>
    <w:rsid w:val="00484442"/>
    <w:rsid w:val="00484A48"/>
    <w:rsid w:val="0048539A"/>
    <w:rsid w:val="00485FDF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7934"/>
    <w:rsid w:val="004A5C0B"/>
    <w:rsid w:val="004B05D9"/>
    <w:rsid w:val="004B121E"/>
    <w:rsid w:val="004B1771"/>
    <w:rsid w:val="004B27C7"/>
    <w:rsid w:val="004B2924"/>
    <w:rsid w:val="004B32B5"/>
    <w:rsid w:val="004B381A"/>
    <w:rsid w:val="004C012E"/>
    <w:rsid w:val="004C1548"/>
    <w:rsid w:val="004C475A"/>
    <w:rsid w:val="004C4C3B"/>
    <w:rsid w:val="004C555E"/>
    <w:rsid w:val="004C7C92"/>
    <w:rsid w:val="004D27A4"/>
    <w:rsid w:val="004D67A6"/>
    <w:rsid w:val="004D76D5"/>
    <w:rsid w:val="004D7FE8"/>
    <w:rsid w:val="004E2F54"/>
    <w:rsid w:val="004E4296"/>
    <w:rsid w:val="004E57AE"/>
    <w:rsid w:val="004F0495"/>
    <w:rsid w:val="004F2664"/>
    <w:rsid w:val="004F3C19"/>
    <w:rsid w:val="004F6EC8"/>
    <w:rsid w:val="00500CDB"/>
    <w:rsid w:val="0050177A"/>
    <w:rsid w:val="00503293"/>
    <w:rsid w:val="00504FC7"/>
    <w:rsid w:val="0051086F"/>
    <w:rsid w:val="0051287C"/>
    <w:rsid w:val="00515354"/>
    <w:rsid w:val="005164C8"/>
    <w:rsid w:val="0052238D"/>
    <w:rsid w:val="005278F9"/>
    <w:rsid w:val="0053155F"/>
    <w:rsid w:val="00532332"/>
    <w:rsid w:val="005345D3"/>
    <w:rsid w:val="005348B8"/>
    <w:rsid w:val="00535B05"/>
    <w:rsid w:val="005361C0"/>
    <w:rsid w:val="00537C77"/>
    <w:rsid w:val="00537FA7"/>
    <w:rsid w:val="005407B2"/>
    <w:rsid w:val="00542DB3"/>
    <w:rsid w:val="00545A84"/>
    <w:rsid w:val="005505B1"/>
    <w:rsid w:val="005532A3"/>
    <w:rsid w:val="00564D04"/>
    <w:rsid w:val="0056595E"/>
    <w:rsid w:val="00565E6E"/>
    <w:rsid w:val="00566A56"/>
    <w:rsid w:val="00570D47"/>
    <w:rsid w:val="005723FC"/>
    <w:rsid w:val="00572D07"/>
    <w:rsid w:val="00573DEB"/>
    <w:rsid w:val="00573F84"/>
    <w:rsid w:val="005742C9"/>
    <w:rsid w:val="005749D6"/>
    <w:rsid w:val="005770CD"/>
    <w:rsid w:val="005851AD"/>
    <w:rsid w:val="0058737B"/>
    <w:rsid w:val="00587703"/>
    <w:rsid w:val="00590485"/>
    <w:rsid w:val="00592273"/>
    <w:rsid w:val="0059463A"/>
    <w:rsid w:val="005A0C02"/>
    <w:rsid w:val="005A2ED0"/>
    <w:rsid w:val="005A3166"/>
    <w:rsid w:val="005A361C"/>
    <w:rsid w:val="005A5EF3"/>
    <w:rsid w:val="005A61D3"/>
    <w:rsid w:val="005A6555"/>
    <w:rsid w:val="005A6DBB"/>
    <w:rsid w:val="005A7379"/>
    <w:rsid w:val="005B04A3"/>
    <w:rsid w:val="005B3470"/>
    <w:rsid w:val="005B4925"/>
    <w:rsid w:val="005B5077"/>
    <w:rsid w:val="005B746C"/>
    <w:rsid w:val="005B775B"/>
    <w:rsid w:val="005C06C2"/>
    <w:rsid w:val="005C332B"/>
    <w:rsid w:val="005D1F7F"/>
    <w:rsid w:val="005D203D"/>
    <w:rsid w:val="005D2E2C"/>
    <w:rsid w:val="005D7492"/>
    <w:rsid w:val="005D7716"/>
    <w:rsid w:val="005E03F9"/>
    <w:rsid w:val="005E1C1A"/>
    <w:rsid w:val="005E210B"/>
    <w:rsid w:val="005E4A43"/>
    <w:rsid w:val="005E515C"/>
    <w:rsid w:val="005F47DC"/>
    <w:rsid w:val="005F5057"/>
    <w:rsid w:val="005F7B43"/>
    <w:rsid w:val="00600CAD"/>
    <w:rsid w:val="0060248B"/>
    <w:rsid w:val="00604258"/>
    <w:rsid w:val="00606DD2"/>
    <w:rsid w:val="00611B43"/>
    <w:rsid w:val="00620716"/>
    <w:rsid w:val="006216EB"/>
    <w:rsid w:val="00621A4D"/>
    <w:rsid w:val="00626BF8"/>
    <w:rsid w:val="00630D5B"/>
    <w:rsid w:val="00631899"/>
    <w:rsid w:val="006337CE"/>
    <w:rsid w:val="0064094E"/>
    <w:rsid w:val="00641321"/>
    <w:rsid w:val="00641EE3"/>
    <w:rsid w:val="006436E8"/>
    <w:rsid w:val="006443CE"/>
    <w:rsid w:val="00644CB4"/>
    <w:rsid w:val="00647302"/>
    <w:rsid w:val="006504A9"/>
    <w:rsid w:val="00652861"/>
    <w:rsid w:val="006529DD"/>
    <w:rsid w:val="00662C84"/>
    <w:rsid w:val="00663CB3"/>
    <w:rsid w:val="00664ACA"/>
    <w:rsid w:val="006666DA"/>
    <w:rsid w:val="00666EEF"/>
    <w:rsid w:val="006727B6"/>
    <w:rsid w:val="00675057"/>
    <w:rsid w:val="0067622D"/>
    <w:rsid w:val="00680F14"/>
    <w:rsid w:val="00683306"/>
    <w:rsid w:val="00684F44"/>
    <w:rsid w:val="0068614F"/>
    <w:rsid w:val="00686B02"/>
    <w:rsid w:val="00690551"/>
    <w:rsid w:val="00691D11"/>
    <w:rsid w:val="00693518"/>
    <w:rsid w:val="00695EA3"/>
    <w:rsid w:val="006A374F"/>
    <w:rsid w:val="006A43C8"/>
    <w:rsid w:val="006A4DAB"/>
    <w:rsid w:val="006A54EF"/>
    <w:rsid w:val="006A615E"/>
    <w:rsid w:val="006B1855"/>
    <w:rsid w:val="006B1F10"/>
    <w:rsid w:val="006B2F7E"/>
    <w:rsid w:val="006B331C"/>
    <w:rsid w:val="006B45E9"/>
    <w:rsid w:val="006B7C6C"/>
    <w:rsid w:val="006C33CC"/>
    <w:rsid w:val="006C52F2"/>
    <w:rsid w:val="006C5C70"/>
    <w:rsid w:val="006D07A3"/>
    <w:rsid w:val="006D0EFA"/>
    <w:rsid w:val="006D0F7A"/>
    <w:rsid w:val="006D66F3"/>
    <w:rsid w:val="006D71BD"/>
    <w:rsid w:val="006E1181"/>
    <w:rsid w:val="006E14AF"/>
    <w:rsid w:val="006E3884"/>
    <w:rsid w:val="006E3952"/>
    <w:rsid w:val="006E3FA0"/>
    <w:rsid w:val="006E4E47"/>
    <w:rsid w:val="006F0158"/>
    <w:rsid w:val="006F15A9"/>
    <w:rsid w:val="006F5450"/>
    <w:rsid w:val="006F589F"/>
    <w:rsid w:val="006F5FFC"/>
    <w:rsid w:val="00701E43"/>
    <w:rsid w:val="0070493F"/>
    <w:rsid w:val="007071D8"/>
    <w:rsid w:val="0071098D"/>
    <w:rsid w:val="00710B28"/>
    <w:rsid w:val="00714422"/>
    <w:rsid w:val="007157D7"/>
    <w:rsid w:val="007163F3"/>
    <w:rsid w:val="00716CBC"/>
    <w:rsid w:val="00717F9B"/>
    <w:rsid w:val="00720BC1"/>
    <w:rsid w:val="007221B2"/>
    <w:rsid w:val="00722F16"/>
    <w:rsid w:val="00723D23"/>
    <w:rsid w:val="00724753"/>
    <w:rsid w:val="00725496"/>
    <w:rsid w:val="0073109D"/>
    <w:rsid w:val="00731546"/>
    <w:rsid w:val="00732EDF"/>
    <w:rsid w:val="007335BE"/>
    <w:rsid w:val="0073409C"/>
    <w:rsid w:val="00734109"/>
    <w:rsid w:val="007345FE"/>
    <w:rsid w:val="00735A49"/>
    <w:rsid w:val="00736FE0"/>
    <w:rsid w:val="00737559"/>
    <w:rsid w:val="007412CF"/>
    <w:rsid w:val="00744A04"/>
    <w:rsid w:val="0075105E"/>
    <w:rsid w:val="007510A7"/>
    <w:rsid w:val="00753072"/>
    <w:rsid w:val="0075371E"/>
    <w:rsid w:val="00753F4B"/>
    <w:rsid w:val="00755962"/>
    <w:rsid w:val="00765292"/>
    <w:rsid w:val="00770DF2"/>
    <w:rsid w:val="007719FB"/>
    <w:rsid w:val="00773030"/>
    <w:rsid w:val="00774B0F"/>
    <w:rsid w:val="00776FC0"/>
    <w:rsid w:val="00777B8A"/>
    <w:rsid w:val="00780D59"/>
    <w:rsid w:val="0078129A"/>
    <w:rsid w:val="00781A2B"/>
    <w:rsid w:val="007845D2"/>
    <w:rsid w:val="0078576F"/>
    <w:rsid w:val="00793083"/>
    <w:rsid w:val="007970D4"/>
    <w:rsid w:val="007A01C9"/>
    <w:rsid w:val="007A0DD6"/>
    <w:rsid w:val="007A1CA1"/>
    <w:rsid w:val="007A3575"/>
    <w:rsid w:val="007A4EC3"/>
    <w:rsid w:val="007B1B67"/>
    <w:rsid w:val="007B1E24"/>
    <w:rsid w:val="007B366B"/>
    <w:rsid w:val="007B6974"/>
    <w:rsid w:val="007B6FBA"/>
    <w:rsid w:val="007C0EBE"/>
    <w:rsid w:val="007C191C"/>
    <w:rsid w:val="007C1B08"/>
    <w:rsid w:val="007C210C"/>
    <w:rsid w:val="007C4836"/>
    <w:rsid w:val="007C6E8D"/>
    <w:rsid w:val="007C7895"/>
    <w:rsid w:val="007D3B71"/>
    <w:rsid w:val="007D41BD"/>
    <w:rsid w:val="007D451B"/>
    <w:rsid w:val="007D57D3"/>
    <w:rsid w:val="007D718D"/>
    <w:rsid w:val="007E0DF4"/>
    <w:rsid w:val="007E1DE3"/>
    <w:rsid w:val="007E4EDD"/>
    <w:rsid w:val="007E4F19"/>
    <w:rsid w:val="007E56F8"/>
    <w:rsid w:val="007F08F3"/>
    <w:rsid w:val="007F0F37"/>
    <w:rsid w:val="007F25CF"/>
    <w:rsid w:val="007F2D94"/>
    <w:rsid w:val="007F3A31"/>
    <w:rsid w:val="007F4292"/>
    <w:rsid w:val="007F516B"/>
    <w:rsid w:val="008019AB"/>
    <w:rsid w:val="008023D1"/>
    <w:rsid w:val="008031E8"/>
    <w:rsid w:val="00810384"/>
    <w:rsid w:val="00810B34"/>
    <w:rsid w:val="00814157"/>
    <w:rsid w:val="00816921"/>
    <w:rsid w:val="008169B3"/>
    <w:rsid w:val="008170BC"/>
    <w:rsid w:val="00821834"/>
    <w:rsid w:val="00826BB6"/>
    <w:rsid w:val="0082783C"/>
    <w:rsid w:val="00833738"/>
    <w:rsid w:val="00833E4D"/>
    <w:rsid w:val="008343FD"/>
    <w:rsid w:val="0083685A"/>
    <w:rsid w:val="00841146"/>
    <w:rsid w:val="00841487"/>
    <w:rsid w:val="0084608F"/>
    <w:rsid w:val="008469B0"/>
    <w:rsid w:val="00850391"/>
    <w:rsid w:val="00856CFD"/>
    <w:rsid w:val="0085747D"/>
    <w:rsid w:val="00862162"/>
    <w:rsid w:val="00862BD4"/>
    <w:rsid w:val="00865D95"/>
    <w:rsid w:val="008668FC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7C3B"/>
    <w:rsid w:val="008A1C39"/>
    <w:rsid w:val="008A2DFA"/>
    <w:rsid w:val="008A39ED"/>
    <w:rsid w:val="008A54E0"/>
    <w:rsid w:val="008B0BB8"/>
    <w:rsid w:val="008B2116"/>
    <w:rsid w:val="008B7F5E"/>
    <w:rsid w:val="008C0AC6"/>
    <w:rsid w:val="008C1185"/>
    <w:rsid w:val="008C35D8"/>
    <w:rsid w:val="008C7948"/>
    <w:rsid w:val="008D028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F77"/>
    <w:rsid w:val="008F6BFD"/>
    <w:rsid w:val="00902A24"/>
    <w:rsid w:val="00903899"/>
    <w:rsid w:val="00904D68"/>
    <w:rsid w:val="00907C54"/>
    <w:rsid w:val="00911A08"/>
    <w:rsid w:val="009120EC"/>
    <w:rsid w:val="009148FE"/>
    <w:rsid w:val="00914BCB"/>
    <w:rsid w:val="00914D79"/>
    <w:rsid w:val="009171F0"/>
    <w:rsid w:val="00920607"/>
    <w:rsid w:val="009213D4"/>
    <w:rsid w:val="009244D4"/>
    <w:rsid w:val="009252A5"/>
    <w:rsid w:val="0092599E"/>
    <w:rsid w:val="00930860"/>
    <w:rsid w:val="0093273B"/>
    <w:rsid w:val="009334C8"/>
    <w:rsid w:val="0093578E"/>
    <w:rsid w:val="009407B6"/>
    <w:rsid w:val="0094123F"/>
    <w:rsid w:val="00941D38"/>
    <w:rsid w:val="00941E4F"/>
    <w:rsid w:val="00942305"/>
    <w:rsid w:val="00943EBB"/>
    <w:rsid w:val="009449D9"/>
    <w:rsid w:val="00947909"/>
    <w:rsid w:val="009479EC"/>
    <w:rsid w:val="00950AE8"/>
    <w:rsid w:val="00951E36"/>
    <w:rsid w:val="00954B78"/>
    <w:rsid w:val="00954B9A"/>
    <w:rsid w:val="0095740A"/>
    <w:rsid w:val="0095756B"/>
    <w:rsid w:val="00957C37"/>
    <w:rsid w:val="009603BC"/>
    <w:rsid w:val="009609EB"/>
    <w:rsid w:val="00962A24"/>
    <w:rsid w:val="00965C76"/>
    <w:rsid w:val="00966EE3"/>
    <w:rsid w:val="009672AC"/>
    <w:rsid w:val="00967C99"/>
    <w:rsid w:val="00970B37"/>
    <w:rsid w:val="009719CF"/>
    <w:rsid w:val="009729DB"/>
    <w:rsid w:val="00973A6D"/>
    <w:rsid w:val="00974FD2"/>
    <w:rsid w:val="009756E8"/>
    <w:rsid w:val="00980274"/>
    <w:rsid w:val="009820C1"/>
    <w:rsid w:val="009826BA"/>
    <w:rsid w:val="00982AF9"/>
    <w:rsid w:val="00984B7C"/>
    <w:rsid w:val="00986FB3"/>
    <w:rsid w:val="009900EB"/>
    <w:rsid w:val="009959AB"/>
    <w:rsid w:val="009A171E"/>
    <w:rsid w:val="009A263B"/>
    <w:rsid w:val="009A4011"/>
    <w:rsid w:val="009A5A92"/>
    <w:rsid w:val="009A5E75"/>
    <w:rsid w:val="009B12BD"/>
    <w:rsid w:val="009B587F"/>
    <w:rsid w:val="009B7036"/>
    <w:rsid w:val="009C00CC"/>
    <w:rsid w:val="009C0C6E"/>
    <w:rsid w:val="009C0C70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26D6"/>
    <w:rsid w:val="009D533D"/>
    <w:rsid w:val="009F1776"/>
    <w:rsid w:val="009F5152"/>
    <w:rsid w:val="009F756C"/>
    <w:rsid w:val="00A00F96"/>
    <w:rsid w:val="00A031BA"/>
    <w:rsid w:val="00A03B17"/>
    <w:rsid w:val="00A03CEE"/>
    <w:rsid w:val="00A04702"/>
    <w:rsid w:val="00A04922"/>
    <w:rsid w:val="00A0549A"/>
    <w:rsid w:val="00A06242"/>
    <w:rsid w:val="00A10417"/>
    <w:rsid w:val="00A1372D"/>
    <w:rsid w:val="00A15326"/>
    <w:rsid w:val="00A178CF"/>
    <w:rsid w:val="00A217BD"/>
    <w:rsid w:val="00A24B11"/>
    <w:rsid w:val="00A31271"/>
    <w:rsid w:val="00A315FF"/>
    <w:rsid w:val="00A3178A"/>
    <w:rsid w:val="00A35825"/>
    <w:rsid w:val="00A35E64"/>
    <w:rsid w:val="00A36A24"/>
    <w:rsid w:val="00A378BA"/>
    <w:rsid w:val="00A37BFA"/>
    <w:rsid w:val="00A4162A"/>
    <w:rsid w:val="00A426FC"/>
    <w:rsid w:val="00A42958"/>
    <w:rsid w:val="00A4456B"/>
    <w:rsid w:val="00A464C4"/>
    <w:rsid w:val="00A514C7"/>
    <w:rsid w:val="00A52D62"/>
    <w:rsid w:val="00A55201"/>
    <w:rsid w:val="00A5713B"/>
    <w:rsid w:val="00A6002F"/>
    <w:rsid w:val="00A6010F"/>
    <w:rsid w:val="00A6318E"/>
    <w:rsid w:val="00A651D8"/>
    <w:rsid w:val="00A657C3"/>
    <w:rsid w:val="00A707F2"/>
    <w:rsid w:val="00A71598"/>
    <w:rsid w:val="00A71734"/>
    <w:rsid w:val="00A72EC0"/>
    <w:rsid w:val="00A7393D"/>
    <w:rsid w:val="00A74CEF"/>
    <w:rsid w:val="00A7792B"/>
    <w:rsid w:val="00A81BBE"/>
    <w:rsid w:val="00A82A8D"/>
    <w:rsid w:val="00A854CD"/>
    <w:rsid w:val="00A863D2"/>
    <w:rsid w:val="00A8775D"/>
    <w:rsid w:val="00A90127"/>
    <w:rsid w:val="00A91795"/>
    <w:rsid w:val="00A941CD"/>
    <w:rsid w:val="00A95D71"/>
    <w:rsid w:val="00AA2ADC"/>
    <w:rsid w:val="00AA3351"/>
    <w:rsid w:val="00AB1AE4"/>
    <w:rsid w:val="00AB3414"/>
    <w:rsid w:val="00AB44E7"/>
    <w:rsid w:val="00AB4752"/>
    <w:rsid w:val="00AB4E71"/>
    <w:rsid w:val="00AB6AF1"/>
    <w:rsid w:val="00AC0060"/>
    <w:rsid w:val="00AC0084"/>
    <w:rsid w:val="00AC14A5"/>
    <w:rsid w:val="00AC2445"/>
    <w:rsid w:val="00AC30EE"/>
    <w:rsid w:val="00AC30FE"/>
    <w:rsid w:val="00AC3465"/>
    <w:rsid w:val="00AC38B6"/>
    <w:rsid w:val="00AC7CCB"/>
    <w:rsid w:val="00AD2110"/>
    <w:rsid w:val="00AD2430"/>
    <w:rsid w:val="00AD2C16"/>
    <w:rsid w:val="00AE5B3B"/>
    <w:rsid w:val="00AF0CEA"/>
    <w:rsid w:val="00AF5F71"/>
    <w:rsid w:val="00AF6DC9"/>
    <w:rsid w:val="00AF7FDA"/>
    <w:rsid w:val="00B02431"/>
    <w:rsid w:val="00B0580B"/>
    <w:rsid w:val="00B05921"/>
    <w:rsid w:val="00B06488"/>
    <w:rsid w:val="00B10732"/>
    <w:rsid w:val="00B13E4D"/>
    <w:rsid w:val="00B150CA"/>
    <w:rsid w:val="00B16906"/>
    <w:rsid w:val="00B20080"/>
    <w:rsid w:val="00B203BD"/>
    <w:rsid w:val="00B203CB"/>
    <w:rsid w:val="00B22592"/>
    <w:rsid w:val="00B32849"/>
    <w:rsid w:val="00B32C1B"/>
    <w:rsid w:val="00B33361"/>
    <w:rsid w:val="00B40B73"/>
    <w:rsid w:val="00B415BC"/>
    <w:rsid w:val="00B41C0F"/>
    <w:rsid w:val="00B41DF5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6DE5"/>
    <w:rsid w:val="00B60BCF"/>
    <w:rsid w:val="00B70512"/>
    <w:rsid w:val="00B749C7"/>
    <w:rsid w:val="00B76AE9"/>
    <w:rsid w:val="00B76F70"/>
    <w:rsid w:val="00B80428"/>
    <w:rsid w:val="00B80461"/>
    <w:rsid w:val="00B80D91"/>
    <w:rsid w:val="00B84C43"/>
    <w:rsid w:val="00B91F1C"/>
    <w:rsid w:val="00B9327D"/>
    <w:rsid w:val="00B93A59"/>
    <w:rsid w:val="00B957E4"/>
    <w:rsid w:val="00BA236A"/>
    <w:rsid w:val="00BA383F"/>
    <w:rsid w:val="00BA4B24"/>
    <w:rsid w:val="00BA4D0D"/>
    <w:rsid w:val="00BB1158"/>
    <w:rsid w:val="00BC2124"/>
    <w:rsid w:val="00BD2730"/>
    <w:rsid w:val="00BD2EDA"/>
    <w:rsid w:val="00BD36DB"/>
    <w:rsid w:val="00BD3D1F"/>
    <w:rsid w:val="00BD4E23"/>
    <w:rsid w:val="00BD6900"/>
    <w:rsid w:val="00BD7D2C"/>
    <w:rsid w:val="00BE1613"/>
    <w:rsid w:val="00BE2C5F"/>
    <w:rsid w:val="00BE2D58"/>
    <w:rsid w:val="00BE3616"/>
    <w:rsid w:val="00BE3D27"/>
    <w:rsid w:val="00BE4C90"/>
    <w:rsid w:val="00BE61B6"/>
    <w:rsid w:val="00BE6DEF"/>
    <w:rsid w:val="00BF0AAC"/>
    <w:rsid w:val="00BF41AE"/>
    <w:rsid w:val="00BF58BD"/>
    <w:rsid w:val="00BF734D"/>
    <w:rsid w:val="00BF744A"/>
    <w:rsid w:val="00C05294"/>
    <w:rsid w:val="00C0652A"/>
    <w:rsid w:val="00C11D63"/>
    <w:rsid w:val="00C12E57"/>
    <w:rsid w:val="00C142CB"/>
    <w:rsid w:val="00C149F1"/>
    <w:rsid w:val="00C1569E"/>
    <w:rsid w:val="00C16DD6"/>
    <w:rsid w:val="00C173CF"/>
    <w:rsid w:val="00C26B15"/>
    <w:rsid w:val="00C27B20"/>
    <w:rsid w:val="00C3085A"/>
    <w:rsid w:val="00C3359A"/>
    <w:rsid w:val="00C34770"/>
    <w:rsid w:val="00C35D93"/>
    <w:rsid w:val="00C37B31"/>
    <w:rsid w:val="00C43E1F"/>
    <w:rsid w:val="00C44C5D"/>
    <w:rsid w:val="00C44E88"/>
    <w:rsid w:val="00C4595E"/>
    <w:rsid w:val="00C47A0E"/>
    <w:rsid w:val="00C47BAD"/>
    <w:rsid w:val="00C47FDB"/>
    <w:rsid w:val="00C50E1D"/>
    <w:rsid w:val="00C51C27"/>
    <w:rsid w:val="00C53AB7"/>
    <w:rsid w:val="00C54F83"/>
    <w:rsid w:val="00C568D3"/>
    <w:rsid w:val="00C5734B"/>
    <w:rsid w:val="00C57EBD"/>
    <w:rsid w:val="00C57F5C"/>
    <w:rsid w:val="00C617F1"/>
    <w:rsid w:val="00C64659"/>
    <w:rsid w:val="00C66685"/>
    <w:rsid w:val="00C726B4"/>
    <w:rsid w:val="00C731C5"/>
    <w:rsid w:val="00C75365"/>
    <w:rsid w:val="00C75AA2"/>
    <w:rsid w:val="00C75C86"/>
    <w:rsid w:val="00C76AB3"/>
    <w:rsid w:val="00C779B4"/>
    <w:rsid w:val="00C8023B"/>
    <w:rsid w:val="00C80396"/>
    <w:rsid w:val="00C8043B"/>
    <w:rsid w:val="00C805B7"/>
    <w:rsid w:val="00C816DF"/>
    <w:rsid w:val="00C91A27"/>
    <w:rsid w:val="00C92AB4"/>
    <w:rsid w:val="00C92ADD"/>
    <w:rsid w:val="00C96E84"/>
    <w:rsid w:val="00C97230"/>
    <w:rsid w:val="00CA17BC"/>
    <w:rsid w:val="00CA18EB"/>
    <w:rsid w:val="00CA31B4"/>
    <w:rsid w:val="00CA491E"/>
    <w:rsid w:val="00CA704E"/>
    <w:rsid w:val="00CA7193"/>
    <w:rsid w:val="00CB1F5C"/>
    <w:rsid w:val="00CB2D67"/>
    <w:rsid w:val="00CB64AB"/>
    <w:rsid w:val="00CB6AC7"/>
    <w:rsid w:val="00CB7BAD"/>
    <w:rsid w:val="00CC1C75"/>
    <w:rsid w:val="00CC26A7"/>
    <w:rsid w:val="00CC285C"/>
    <w:rsid w:val="00CC2B11"/>
    <w:rsid w:val="00CC4DC6"/>
    <w:rsid w:val="00CC7BE2"/>
    <w:rsid w:val="00CD36D6"/>
    <w:rsid w:val="00CD3C1D"/>
    <w:rsid w:val="00CD3C6B"/>
    <w:rsid w:val="00CD7D76"/>
    <w:rsid w:val="00CE00AA"/>
    <w:rsid w:val="00CE0E88"/>
    <w:rsid w:val="00CE2D2A"/>
    <w:rsid w:val="00CE3D8F"/>
    <w:rsid w:val="00CE6029"/>
    <w:rsid w:val="00CF22D0"/>
    <w:rsid w:val="00CF623B"/>
    <w:rsid w:val="00CF649E"/>
    <w:rsid w:val="00D00295"/>
    <w:rsid w:val="00D01D09"/>
    <w:rsid w:val="00D01DF8"/>
    <w:rsid w:val="00D01E59"/>
    <w:rsid w:val="00D02673"/>
    <w:rsid w:val="00D03FD5"/>
    <w:rsid w:val="00D07366"/>
    <w:rsid w:val="00D10DA6"/>
    <w:rsid w:val="00D11E39"/>
    <w:rsid w:val="00D13638"/>
    <w:rsid w:val="00D156E5"/>
    <w:rsid w:val="00D209EE"/>
    <w:rsid w:val="00D2239E"/>
    <w:rsid w:val="00D22D96"/>
    <w:rsid w:val="00D267DC"/>
    <w:rsid w:val="00D26BC0"/>
    <w:rsid w:val="00D26D67"/>
    <w:rsid w:val="00D26DB9"/>
    <w:rsid w:val="00D32562"/>
    <w:rsid w:val="00D356D4"/>
    <w:rsid w:val="00D4096A"/>
    <w:rsid w:val="00D45A81"/>
    <w:rsid w:val="00D46130"/>
    <w:rsid w:val="00D46DB2"/>
    <w:rsid w:val="00D46F8E"/>
    <w:rsid w:val="00D5292A"/>
    <w:rsid w:val="00D5346F"/>
    <w:rsid w:val="00D54B13"/>
    <w:rsid w:val="00D606CF"/>
    <w:rsid w:val="00D64864"/>
    <w:rsid w:val="00D656EA"/>
    <w:rsid w:val="00D67141"/>
    <w:rsid w:val="00D71B49"/>
    <w:rsid w:val="00D71DC3"/>
    <w:rsid w:val="00D73ADC"/>
    <w:rsid w:val="00D7500A"/>
    <w:rsid w:val="00D777E0"/>
    <w:rsid w:val="00D80EA5"/>
    <w:rsid w:val="00D8145E"/>
    <w:rsid w:val="00D8592C"/>
    <w:rsid w:val="00D85D02"/>
    <w:rsid w:val="00D870E7"/>
    <w:rsid w:val="00D9037B"/>
    <w:rsid w:val="00D90459"/>
    <w:rsid w:val="00D917E1"/>
    <w:rsid w:val="00D92077"/>
    <w:rsid w:val="00D93995"/>
    <w:rsid w:val="00D93ECD"/>
    <w:rsid w:val="00D9617C"/>
    <w:rsid w:val="00D97881"/>
    <w:rsid w:val="00D978A1"/>
    <w:rsid w:val="00DA05E6"/>
    <w:rsid w:val="00DA079C"/>
    <w:rsid w:val="00DA1333"/>
    <w:rsid w:val="00DA1930"/>
    <w:rsid w:val="00DB40BB"/>
    <w:rsid w:val="00DB5242"/>
    <w:rsid w:val="00DB5B43"/>
    <w:rsid w:val="00DC09CE"/>
    <w:rsid w:val="00DC243C"/>
    <w:rsid w:val="00DC288A"/>
    <w:rsid w:val="00DC3792"/>
    <w:rsid w:val="00DC5EF2"/>
    <w:rsid w:val="00DD0930"/>
    <w:rsid w:val="00DE0100"/>
    <w:rsid w:val="00DE10AF"/>
    <w:rsid w:val="00DE3DFB"/>
    <w:rsid w:val="00DE4669"/>
    <w:rsid w:val="00DE5ECA"/>
    <w:rsid w:val="00DF146A"/>
    <w:rsid w:val="00DF1A5B"/>
    <w:rsid w:val="00DF1ED1"/>
    <w:rsid w:val="00DF3A75"/>
    <w:rsid w:val="00DF4249"/>
    <w:rsid w:val="00DF684B"/>
    <w:rsid w:val="00DF6CD0"/>
    <w:rsid w:val="00E02464"/>
    <w:rsid w:val="00E065E2"/>
    <w:rsid w:val="00E10B0A"/>
    <w:rsid w:val="00E10F4D"/>
    <w:rsid w:val="00E11DF6"/>
    <w:rsid w:val="00E120F4"/>
    <w:rsid w:val="00E125FE"/>
    <w:rsid w:val="00E13430"/>
    <w:rsid w:val="00E14657"/>
    <w:rsid w:val="00E1674B"/>
    <w:rsid w:val="00E20818"/>
    <w:rsid w:val="00E22250"/>
    <w:rsid w:val="00E365A0"/>
    <w:rsid w:val="00E379CE"/>
    <w:rsid w:val="00E42BF2"/>
    <w:rsid w:val="00E42C25"/>
    <w:rsid w:val="00E43046"/>
    <w:rsid w:val="00E46CC9"/>
    <w:rsid w:val="00E513C4"/>
    <w:rsid w:val="00E51F76"/>
    <w:rsid w:val="00E52A82"/>
    <w:rsid w:val="00E538DF"/>
    <w:rsid w:val="00E5430F"/>
    <w:rsid w:val="00E55FA3"/>
    <w:rsid w:val="00E56D91"/>
    <w:rsid w:val="00E61271"/>
    <w:rsid w:val="00E65496"/>
    <w:rsid w:val="00E6592F"/>
    <w:rsid w:val="00E7313E"/>
    <w:rsid w:val="00E743E5"/>
    <w:rsid w:val="00E776A5"/>
    <w:rsid w:val="00E80775"/>
    <w:rsid w:val="00E85672"/>
    <w:rsid w:val="00E9326A"/>
    <w:rsid w:val="00E94E09"/>
    <w:rsid w:val="00E95C8B"/>
    <w:rsid w:val="00E95CA7"/>
    <w:rsid w:val="00E97EAA"/>
    <w:rsid w:val="00EA07E9"/>
    <w:rsid w:val="00EA1FC5"/>
    <w:rsid w:val="00EA2C6D"/>
    <w:rsid w:val="00EA6647"/>
    <w:rsid w:val="00EB3B8B"/>
    <w:rsid w:val="00EB3E91"/>
    <w:rsid w:val="00EB7CF4"/>
    <w:rsid w:val="00EB7E61"/>
    <w:rsid w:val="00EB7FB2"/>
    <w:rsid w:val="00EC019C"/>
    <w:rsid w:val="00EC2CA4"/>
    <w:rsid w:val="00EC39D3"/>
    <w:rsid w:val="00EC59EA"/>
    <w:rsid w:val="00EC72CA"/>
    <w:rsid w:val="00EC7A9F"/>
    <w:rsid w:val="00ED32DF"/>
    <w:rsid w:val="00ED5AC4"/>
    <w:rsid w:val="00ED5E87"/>
    <w:rsid w:val="00ED68C9"/>
    <w:rsid w:val="00ED70F2"/>
    <w:rsid w:val="00ED7101"/>
    <w:rsid w:val="00ED7622"/>
    <w:rsid w:val="00EE1F55"/>
    <w:rsid w:val="00EE2A02"/>
    <w:rsid w:val="00EE2DEF"/>
    <w:rsid w:val="00EE3644"/>
    <w:rsid w:val="00EE7240"/>
    <w:rsid w:val="00EF0B84"/>
    <w:rsid w:val="00EF20DF"/>
    <w:rsid w:val="00EF5611"/>
    <w:rsid w:val="00F007A6"/>
    <w:rsid w:val="00F01AEE"/>
    <w:rsid w:val="00F02EF8"/>
    <w:rsid w:val="00F041EB"/>
    <w:rsid w:val="00F05E67"/>
    <w:rsid w:val="00F12961"/>
    <w:rsid w:val="00F12D12"/>
    <w:rsid w:val="00F13F75"/>
    <w:rsid w:val="00F153C2"/>
    <w:rsid w:val="00F203F4"/>
    <w:rsid w:val="00F22DB4"/>
    <w:rsid w:val="00F23C34"/>
    <w:rsid w:val="00F25183"/>
    <w:rsid w:val="00F25E13"/>
    <w:rsid w:val="00F30A06"/>
    <w:rsid w:val="00F32ECB"/>
    <w:rsid w:val="00F3402A"/>
    <w:rsid w:val="00F3619F"/>
    <w:rsid w:val="00F36283"/>
    <w:rsid w:val="00F37FBB"/>
    <w:rsid w:val="00F40999"/>
    <w:rsid w:val="00F42D78"/>
    <w:rsid w:val="00F42F2F"/>
    <w:rsid w:val="00F43588"/>
    <w:rsid w:val="00F438B3"/>
    <w:rsid w:val="00F44190"/>
    <w:rsid w:val="00F47A97"/>
    <w:rsid w:val="00F503DE"/>
    <w:rsid w:val="00F53476"/>
    <w:rsid w:val="00F53E0C"/>
    <w:rsid w:val="00F53F89"/>
    <w:rsid w:val="00F574D4"/>
    <w:rsid w:val="00F60274"/>
    <w:rsid w:val="00F61E4A"/>
    <w:rsid w:val="00F63CF5"/>
    <w:rsid w:val="00F63E10"/>
    <w:rsid w:val="00F66297"/>
    <w:rsid w:val="00F663B9"/>
    <w:rsid w:val="00F674E9"/>
    <w:rsid w:val="00F7023F"/>
    <w:rsid w:val="00F71D95"/>
    <w:rsid w:val="00F72C29"/>
    <w:rsid w:val="00F73764"/>
    <w:rsid w:val="00F75074"/>
    <w:rsid w:val="00F75C01"/>
    <w:rsid w:val="00F75E86"/>
    <w:rsid w:val="00F77421"/>
    <w:rsid w:val="00F779D4"/>
    <w:rsid w:val="00F80DFE"/>
    <w:rsid w:val="00F83049"/>
    <w:rsid w:val="00F83AC9"/>
    <w:rsid w:val="00F84502"/>
    <w:rsid w:val="00F84DE1"/>
    <w:rsid w:val="00F85BEF"/>
    <w:rsid w:val="00F8630F"/>
    <w:rsid w:val="00F870C5"/>
    <w:rsid w:val="00F87EB9"/>
    <w:rsid w:val="00F9084B"/>
    <w:rsid w:val="00F912A7"/>
    <w:rsid w:val="00F932E8"/>
    <w:rsid w:val="00F95875"/>
    <w:rsid w:val="00F95A2B"/>
    <w:rsid w:val="00F9606D"/>
    <w:rsid w:val="00F96475"/>
    <w:rsid w:val="00FA0E93"/>
    <w:rsid w:val="00FA4F2A"/>
    <w:rsid w:val="00FA7EC2"/>
    <w:rsid w:val="00FB0ECA"/>
    <w:rsid w:val="00FB2F61"/>
    <w:rsid w:val="00FB4B99"/>
    <w:rsid w:val="00FB6080"/>
    <w:rsid w:val="00FB6424"/>
    <w:rsid w:val="00FB7926"/>
    <w:rsid w:val="00FC0323"/>
    <w:rsid w:val="00FC0CA9"/>
    <w:rsid w:val="00FC1763"/>
    <w:rsid w:val="00FC5CE3"/>
    <w:rsid w:val="00FC7662"/>
    <w:rsid w:val="00FD4A02"/>
    <w:rsid w:val="00FD4D73"/>
    <w:rsid w:val="00FD6342"/>
    <w:rsid w:val="00FD7BFE"/>
    <w:rsid w:val="00FE0572"/>
    <w:rsid w:val="00FE445D"/>
    <w:rsid w:val="00FE5D44"/>
    <w:rsid w:val="00FE75F1"/>
    <w:rsid w:val="00FF05FA"/>
    <w:rsid w:val="00FF3A38"/>
    <w:rsid w:val="00FF4830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2A8CFDF9-C664-4729-982A-54A9CEF9D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3">
    <w:name w:val="heading 3"/>
    <w:basedOn w:val="Normal"/>
    <w:next w:val="Normal"/>
    <w:link w:val="Ttulo3Char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9ABACB-9527-4035-B49F-BB1BAB186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373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2384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Gabriel Adolfo Garcia</cp:lastModifiedBy>
  <cp:revision>2</cp:revision>
  <cp:lastPrinted>2016-06-13T12:48:00Z</cp:lastPrinted>
  <dcterms:created xsi:type="dcterms:W3CDTF">2025-11-05T12:48:00Z</dcterms:created>
  <dcterms:modified xsi:type="dcterms:W3CDTF">2025-11-05T12:48:00Z</dcterms:modified>
</cp:coreProperties>
</file>