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ackground w:color="FFFFFF"/>
  <w:body>
    <w:p w:rsidR="00902789" w:rsidRPr="00C661BF" w:rsidRDefault="00902789" w:rsidP="00902789">
      <w:pPr>
        <w:spacing w:before="240"/>
        <w:jc w:val="center"/>
        <w:rPr>
          <w:b/>
          <w:sz w:val="24"/>
          <w:szCs w:val="24"/>
        </w:rPr>
      </w:pPr>
      <w:r w:rsidRPr="00C661BF">
        <w:rPr>
          <w:b/>
          <w:sz w:val="24"/>
          <w:szCs w:val="24"/>
        </w:rPr>
        <w:t>ANEXO III</w:t>
      </w:r>
    </w:p>
    <w:p w:rsidR="00902789" w:rsidRPr="00C661BF" w:rsidRDefault="00902789" w:rsidP="00902789">
      <w:pPr>
        <w:spacing w:before="240"/>
        <w:jc w:val="center"/>
        <w:rPr>
          <w:sz w:val="24"/>
          <w:szCs w:val="24"/>
        </w:rPr>
      </w:pPr>
      <w:r w:rsidRPr="00C661BF">
        <w:rPr>
          <w:b/>
          <w:sz w:val="24"/>
          <w:szCs w:val="24"/>
        </w:rPr>
        <w:t>FORMULÁRIO PADRÃO PARA RECURSOS</w:t>
      </w:r>
      <w:bookmarkStart w:id="0" w:name="_GoBack"/>
      <w:bookmarkEnd w:id="0"/>
      <w:r w:rsidRPr="00C661BF">
        <w:rPr>
          <w:sz w:val="24"/>
          <w:szCs w:val="24"/>
        </w:rPr>
        <w:t xml:space="preserve"> </w:t>
      </w:r>
    </w:p>
    <w:tbl>
      <w:tblPr>
        <w:tblW w:w="9025" w:type="dxa"/>
        <w:tblBorders>
          <w:top w:val="nil"/>
          <w:left w:val="nil"/>
          <w:bottom w:val="nil"/>
          <w:right w:val="nil"/>
          <w:insideH w:val="nil"/>
          <w:insideV w:val="nil"/>
        </w:tblBorders>
        <w:tblLayout w:type="fixed"/>
        <w:tblLook w:val="0600" w:firstRow="0" w:lastRow="0" w:firstColumn="0" w:lastColumn="0" w:noHBand="1" w:noVBand="1"/>
      </w:tblPr>
      <w:tblGrid>
        <w:gridCol w:w="1552"/>
        <w:gridCol w:w="7473"/>
      </w:tblGrid>
      <w:tr w:rsidR="00902789" w:rsidRPr="00C661BF" w:rsidTr="00841C96">
        <w:trPr>
          <w:trHeight w:val="405"/>
        </w:trPr>
        <w:tc>
          <w:tcPr>
            <w:tcW w:w="1552" w:type="dxa"/>
            <w:tcBorders>
              <w:top w:val="single" w:sz="5" w:space="0" w:color="000000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Nome</w:t>
            </w:r>
          </w:p>
        </w:tc>
        <w:tc>
          <w:tcPr>
            <w:tcW w:w="7472" w:type="dxa"/>
            <w:tcBorders>
              <w:top w:val="single" w:sz="5" w:space="0" w:color="000000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02789" w:rsidRPr="00C661BF" w:rsidTr="00841C96">
        <w:trPr>
          <w:trHeight w:val="405"/>
        </w:trPr>
        <w:tc>
          <w:tcPr>
            <w:tcW w:w="1552" w:type="dxa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SIAPE</w:t>
            </w:r>
          </w:p>
        </w:tc>
        <w:tc>
          <w:tcPr>
            <w:tcW w:w="7472" w:type="dxa"/>
            <w:tcBorders>
              <w:top w:val="nil"/>
              <w:left w:val="nil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  <w:tr w:rsidR="00902789" w:rsidRPr="00C661BF" w:rsidTr="00841C96">
        <w:trPr>
          <w:trHeight w:val="7975"/>
        </w:trPr>
        <w:tc>
          <w:tcPr>
            <w:tcW w:w="9024" w:type="dxa"/>
            <w:gridSpan w:val="2"/>
            <w:tcBorders>
              <w:top w:val="nil"/>
              <w:left w:val="single" w:sz="5" w:space="0" w:color="000000"/>
              <w:bottom w:val="single" w:sz="5" w:space="0" w:color="000000"/>
              <w:right w:val="single" w:sz="5" w:space="0" w:color="000000"/>
            </w:tcBorders>
            <w:shd w:val="clear" w:color="auto" w:fill="auto"/>
            <w:tcMar>
              <w:top w:w="0" w:type="dxa"/>
              <w:left w:w="100" w:type="dxa"/>
              <w:bottom w:w="0" w:type="dxa"/>
              <w:right w:w="100" w:type="dxa"/>
            </w:tcMar>
          </w:tcPr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>Recurso (Justificar. Não é possível acostar novos documentos):</w:t>
            </w:r>
          </w:p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 </w:t>
            </w:r>
          </w:p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  <w:p w:rsidR="00902789" w:rsidRPr="00C661BF" w:rsidRDefault="00902789" w:rsidP="00841C96">
            <w:pPr>
              <w:spacing w:before="240"/>
              <w:jc w:val="both"/>
              <w:rPr>
                <w:sz w:val="24"/>
                <w:szCs w:val="24"/>
              </w:rPr>
            </w:pPr>
            <w:r w:rsidRPr="00C661BF">
              <w:rPr>
                <w:sz w:val="24"/>
                <w:szCs w:val="24"/>
              </w:rPr>
              <w:t xml:space="preserve"> </w:t>
            </w:r>
          </w:p>
        </w:tc>
      </w:tr>
    </w:tbl>
    <w:p w:rsidR="00902789" w:rsidRPr="00C661BF" w:rsidRDefault="00902789" w:rsidP="00902789">
      <w:pPr>
        <w:spacing w:before="240"/>
        <w:rPr>
          <w:sz w:val="24"/>
          <w:szCs w:val="24"/>
        </w:rPr>
      </w:pPr>
      <w:proofErr w:type="spellStart"/>
      <w:r w:rsidRPr="00C661BF">
        <w:rPr>
          <w:color w:val="FF0000"/>
          <w:sz w:val="24"/>
          <w:szCs w:val="24"/>
        </w:rPr>
        <w:t>xxxxxxxxxx</w:t>
      </w:r>
      <w:proofErr w:type="spellEnd"/>
      <w:r w:rsidRPr="00C661BF">
        <w:rPr>
          <w:sz w:val="24"/>
          <w:szCs w:val="24"/>
        </w:rPr>
        <w:t xml:space="preserve">, ____ de _______________ </w:t>
      </w:r>
      <w:proofErr w:type="spellStart"/>
      <w:r w:rsidRPr="00C661BF">
        <w:rPr>
          <w:sz w:val="24"/>
          <w:szCs w:val="24"/>
        </w:rPr>
        <w:t>de</w:t>
      </w:r>
      <w:proofErr w:type="spellEnd"/>
      <w:r w:rsidRPr="00C661BF">
        <w:rPr>
          <w:sz w:val="24"/>
          <w:szCs w:val="24"/>
        </w:rPr>
        <w:t xml:space="preserve"> 202</w:t>
      </w:r>
      <w:r>
        <w:rPr>
          <w:sz w:val="24"/>
          <w:szCs w:val="24"/>
        </w:rPr>
        <w:t>5</w:t>
      </w:r>
      <w:r w:rsidRPr="00C661BF">
        <w:rPr>
          <w:sz w:val="24"/>
          <w:szCs w:val="24"/>
        </w:rPr>
        <w:t>.</w:t>
      </w:r>
    </w:p>
    <w:p w:rsidR="00902789" w:rsidRDefault="00902789" w:rsidP="00902789">
      <w:pPr>
        <w:spacing w:before="240"/>
        <w:jc w:val="center"/>
        <w:rPr>
          <w:sz w:val="24"/>
          <w:szCs w:val="24"/>
        </w:rPr>
      </w:pPr>
    </w:p>
    <w:p w:rsidR="00902789" w:rsidRPr="00C661BF" w:rsidRDefault="00902789" w:rsidP="00902789">
      <w:pPr>
        <w:spacing w:before="240"/>
        <w:jc w:val="center"/>
        <w:rPr>
          <w:sz w:val="24"/>
          <w:szCs w:val="24"/>
        </w:rPr>
      </w:pPr>
      <w:r w:rsidRPr="00C661BF">
        <w:rPr>
          <w:sz w:val="24"/>
          <w:szCs w:val="24"/>
        </w:rPr>
        <w:t xml:space="preserve">                                                                         Assinatura do servidor</w:t>
      </w:r>
    </w:p>
    <w:p w:rsidR="00902789" w:rsidRDefault="00902789" w:rsidP="00902789">
      <w:pPr>
        <w:spacing w:before="240"/>
        <w:jc w:val="right"/>
        <w:rPr>
          <w:b/>
          <w:sz w:val="24"/>
          <w:szCs w:val="24"/>
        </w:rPr>
      </w:pPr>
      <w:r w:rsidRPr="00C661BF">
        <w:rPr>
          <w:i/>
          <w:sz w:val="24"/>
          <w:szCs w:val="24"/>
        </w:rPr>
        <w:t>Obs.: Documento assinado eletronicamente, via SIPAC.</w:t>
      </w:r>
    </w:p>
    <w:p w:rsidR="00982AF9" w:rsidRPr="00902789" w:rsidRDefault="00982AF9" w:rsidP="00902789"/>
    <w:sectPr w:rsidR="00982AF9" w:rsidRPr="00902789" w:rsidSect="00B80D91">
      <w:headerReference w:type="default" r:id="rId8"/>
      <w:footerReference w:type="default" r:id="rId9"/>
      <w:pgSz w:w="11906" w:h="16838" w:code="9"/>
      <w:pgMar w:top="1418" w:right="1418" w:bottom="1418" w:left="1418" w:header="567" w:footer="227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8233B" w:rsidRDefault="00F8233B">
      <w:r>
        <w:separator/>
      </w:r>
    </w:p>
  </w:endnote>
  <w:endnote w:type="continuationSeparator" w:id="0">
    <w:p w:rsidR="00F8233B" w:rsidRDefault="00F8233B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00"/>
    <w:family w:val="auto"/>
    <w:pitch w:val="variable"/>
    <w:sig w:usb0="80000AFF" w:usb1="0000396B" w:usb2="00000000" w:usb3="00000000" w:csb0="000000BF" w:csb1="00000000"/>
  </w:font>
  <w:font w:name="SimSun">
    <w:altName w:val="宋体"/>
    <w:panose1 w:val="02010600030101010101"/>
    <w:charset w:val="86"/>
    <w:family w:val="auto"/>
    <w:notTrueType/>
    <w:pitch w:val="variable"/>
    <w:sig w:usb0="00000001" w:usb1="080E0000" w:usb2="00000010" w:usb3="00000000" w:csb0="00040000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313E" w:rsidRDefault="00E7313E" w:rsidP="00695EA3">
    <w:pPr>
      <w:pStyle w:val="Rodap"/>
      <w:rPr>
        <w:sz w:val="6"/>
        <w:szCs w:val="16"/>
      </w:rPr>
    </w:pPr>
  </w:p>
  <w:p w:rsidR="00E7313E" w:rsidRDefault="00E7313E" w:rsidP="001D5880">
    <w:pPr>
      <w:pStyle w:val="Rodap"/>
      <w:rPr>
        <w:sz w:val="6"/>
        <w:szCs w:val="16"/>
      </w:rPr>
    </w:pPr>
  </w:p>
  <w:p w:rsidR="00E7313E" w:rsidRDefault="00E7313E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E7313E" w:rsidRPr="00DB40BB" w:rsidRDefault="00E7313E" w:rsidP="001D5880">
    <w:pPr>
      <w:pStyle w:val="Rodap"/>
      <w:pBdr>
        <w:top w:val="single" w:sz="4" w:space="1" w:color="auto"/>
      </w:pBdr>
      <w:rPr>
        <w:sz w:val="6"/>
        <w:szCs w:val="16"/>
      </w:rPr>
    </w:pPr>
  </w:p>
  <w:p w:rsidR="00E7313E" w:rsidRDefault="00E7313E" w:rsidP="001D5880">
    <w:pPr>
      <w:pStyle w:val="Rodap"/>
      <w:jc w:val="center"/>
      <w:rPr>
        <w:b/>
        <w:sz w:val="16"/>
        <w:szCs w:val="16"/>
      </w:rPr>
    </w:pPr>
    <w:r w:rsidRPr="0082783C">
      <w:rPr>
        <w:b/>
        <w:sz w:val="16"/>
        <w:szCs w:val="16"/>
      </w:rPr>
      <w:t>INSTITUTO FEDERAL DE EDUCAÇÃO, CIÊNCIA E TECNOLOGIA FARROUPILHA</w:t>
    </w:r>
  </w:p>
  <w:p w:rsidR="00E7313E" w:rsidRDefault="00E7313E" w:rsidP="001D5880">
    <w:pPr>
      <w:pStyle w:val="Rodap"/>
      <w:jc w:val="center"/>
      <w:rPr>
        <w:b/>
        <w:sz w:val="16"/>
        <w:szCs w:val="16"/>
      </w:rPr>
    </w:pPr>
    <w:r>
      <w:rPr>
        <w:b/>
        <w:sz w:val="16"/>
        <w:szCs w:val="16"/>
      </w:rPr>
      <w:t>PRÓ-REITORIA DE DESENVOLVIMENTO INSTITUCIONAL</w:t>
    </w:r>
  </w:p>
  <w:p w:rsidR="00E7313E" w:rsidRPr="001513BC" w:rsidRDefault="00E7313E" w:rsidP="0010255A">
    <w:pPr>
      <w:pStyle w:val="Rodap"/>
      <w:jc w:val="center"/>
      <w:rPr>
        <w:sz w:val="14"/>
        <w:szCs w:val="14"/>
      </w:rPr>
    </w:pPr>
    <w:r w:rsidRPr="001513BC">
      <w:rPr>
        <w:sz w:val="14"/>
        <w:szCs w:val="14"/>
      </w:rPr>
      <w:t>Rua Esmeralda, 430 – Faixa Nova – Camobi – CEP 97110-767 – Santa Maria/RS</w:t>
    </w:r>
  </w:p>
  <w:p w:rsidR="00E7313E" w:rsidRPr="0082783C" w:rsidRDefault="00E7313E" w:rsidP="0010255A">
    <w:pPr>
      <w:pStyle w:val="Rodap"/>
      <w:jc w:val="center"/>
      <w:rPr>
        <w:b/>
        <w:sz w:val="16"/>
        <w:szCs w:val="16"/>
      </w:rPr>
    </w:pPr>
    <w:r>
      <w:rPr>
        <w:sz w:val="14"/>
        <w:szCs w:val="14"/>
      </w:rPr>
      <w:t>Fone/Fax: (55) 3218-982</w:t>
    </w:r>
    <w:r w:rsidRPr="001513BC">
      <w:rPr>
        <w:sz w:val="14"/>
        <w:szCs w:val="14"/>
      </w:rPr>
      <w:t xml:space="preserve">0 / E-mail: </w:t>
    </w:r>
    <w:hyperlink r:id="rId1" w:history="1">
      <w:r w:rsidRPr="00635BAC">
        <w:rPr>
          <w:rStyle w:val="Hyperlink"/>
          <w:sz w:val="14"/>
          <w:szCs w:val="14"/>
        </w:rPr>
        <w:t>prdi@iffarroupilha.edu.br</w:t>
      </w:r>
    </w:hyperlink>
  </w:p>
  <w:p w:rsidR="00E7313E" w:rsidRPr="00695EA3" w:rsidRDefault="00E7313E" w:rsidP="00695EA3">
    <w:pPr>
      <w:pStyle w:val="Rodap"/>
      <w:jc w:val="right"/>
      <w:rPr>
        <w:sz w:val="24"/>
      </w:rPr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8233B" w:rsidRDefault="00F8233B">
      <w:r>
        <w:separator/>
      </w:r>
    </w:p>
  </w:footnote>
  <w:footnote w:type="continuationSeparator" w:id="0">
    <w:p w:rsidR="00F8233B" w:rsidRDefault="00F8233B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E7313E" w:rsidRDefault="00E7313E" w:rsidP="001513BC">
    <w:pPr>
      <w:pStyle w:val="Legenda"/>
      <w:tabs>
        <w:tab w:val="left" w:pos="1340"/>
        <w:tab w:val="center" w:pos="4933"/>
      </w:tabs>
      <w:ind w:right="-1"/>
    </w:pPr>
    <w:r>
      <w:rPr>
        <w:noProof/>
      </w:rPr>
      <w:drawing>
        <wp:inline distT="0" distB="0" distL="0" distR="0" wp14:anchorId="4855D2DF" wp14:editId="1F87A0D6">
          <wp:extent cx="675861" cy="675861"/>
          <wp:effectExtent l="0" t="0" r="0" b="0"/>
          <wp:docPr id="1" name="Imagem 1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676170" cy="67617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E7313E" w:rsidRDefault="00E7313E" w:rsidP="00DB40BB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:rsidR="00E7313E" w:rsidRDefault="00E7313E" w:rsidP="00DB40BB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:rsidR="00E7313E" w:rsidRDefault="00E7313E" w:rsidP="001513BC">
    <w:pPr>
      <w:pStyle w:val="Rodap"/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:rsidR="00E7313E" w:rsidRPr="000430A5" w:rsidRDefault="00E7313E" w:rsidP="000430A5">
    <w:pPr>
      <w:jc w:val="center"/>
      <w:rPr>
        <w:b/>
        <w:sz w:val="16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1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3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4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7" w15:restartNumberingAfterBreak="0">
    <w:nsid w:val="02995EF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8" w15:restartNumberingAfterBreak="0">
    <w:nsid w:val="069C4DD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9" w15:restartNumberingAfterBreak="0">
    <w:nsid w:val="0BB129A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0" w15:restartNumberingAfterBreak="0">
    <w:nsid w:val="14F6453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1" w15:restartNumberingAfterBreak="0">
    <w:nsid w:val="1FA52FBB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2" w15:restartNumberingAfterBreak="0">
    <w:nsid w:val="3FAC7D85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3" w15:restartNumberingAfterBreak="0">
    <w:nsid w:val="5100242D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4" w15:restartNumberingAfterBreak="0">
    <w:nsid w:val="638A73D2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5" w15:restartNumberingAfterBreak="0">
    <w:nsid w:val="6D3F5674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abstractNum w:abstractNumId="16" w15:restartNumberingAfterBreak="0">
    <w:nsid w:val="6EDF1FFF"/>
    <w:multiLevelType w:val="multilevel"/>
    <w:tmpl w:val="7AE41EB0"/>
    <w:lvl w:ilvl="0">
      <w:start w:val="1"/>
      <w:numFmt w:val="upperRoman"/>
      <w:suff w:val="space"/>
      <w:lvlText w:val="%1 -"/>
      <w:lvlJc w:val="left"/>
      <w:pPr>
        <w:ind w:left="0" w:firstLine="0"/>
      </w:pPr>
      <w:rPr>
        <w:rFonts w:hint="default"/>
        <w:color w:val="000000" w:themeColor="text1"/>
      </w:rPr>
    </w:lvl>
    <w:lvl w:ilvl="1">
      <w:start w:val="1"/>
      <w:numFmt w:val="lowerLetter"/>
      <w:suff w:val="space"/>
      <w:lvlText w:val="%2)"/>
      <w:lvlJc w:val="left"/>
      <w:pPr>
        <w:ind w:left="0" w:firstLine="0"/>
      </w:pPr>
      <w:rPr>
        <w:rFonts w:hint="default"/>
      </w:rPr>
    </w:lvl>
    <w:lvl w:ilvl="2">
      <w:start w:val="1"/>
      <w:numFmt w:val="decimal"/>
      <w:suff w:val="space"/>
      <w:lvlText w:val="%3)"/>
      <w:lvlJc w:val="left"/>
      <w:pPr>
        <w:ind w:left="0" w:firstLine="0"/>
      </w:pPr>
      <w:rPr>
        <w:rFonts w:hint="default"/>
      </w:rPr>
    </w:lvl>
    <w:lvl w:ilvl="3">
      <w:start w:val="1"/>
      <w:numFmt w:val="decimal"/>
      <w:lvlText w:val="(%4)"/>
      <w:lvlJc w:val="left"/>
      <w:pPr>
        <w:ind w:left="1800" w:hanging="360"/>
      </w:pPr>
      <w:rPr>
        <w:rFonts w:hint="default"/>
      </w:rPr>
    </w:lvl>
    <w:lvl w:ilvl="4">
      <w:start w:val="1"/>
      <w:numFmt w:val="lowerLetter"/>
      <w:lvlText w:val="(%5)"/>
      <w:lvlJc w:val="left"/>
      <w:pPr>
        <w:ind w:left="2160" w:hanging="360"/>
      </w:pPr>
      <w:rPr>
        <w:rFonts w:hint="default"/>
      </w:rPr>
    </w:lvl>
    <w:lvl w:ilvl="5">
      <w:start w:val="1"/>
      <w:numFmt w:val="lowerRoman"/>
      <w:lvlText w:val="(%6)"/>
      <w:lvlJc w:val="left"/>
      <w:pPr>
        <w:ind w:left="2520" w:hanging="360"/>
      </w:pPr>
      <w:rPr>
        <w:rFonts w:hint="default"/>
      </w:rPr>
    </w:lvl>
    <w:lvl w:ilvl="6">
      <w:start w:val="1"/>
      <w:numFmt w:val="decimal"/>
      <w:lvlText w:val="%7."/>
      <w:lvlJc w:val="left"/>
      <w:pPr>
        <w:ind w:left="288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ind w:left="3240" w:hanging="360"/>
      </w:pPr>
      <w:rPr>
        <w:rFonts w:hint="default"/>
      </w:rPr>
    </w:lvl>
    <w:lvl w:ilvl="8">
      <w:start w:val="1"/>
      <w:numFmt w:val="lowerRoman"/>
      <w:lvlText w:val="%9."/>
      <w:lvlJc w:val="left"/>
      <w:pPr>
        <w:ind w:left="3600" w:hanging="360"/>
      </w:pPr>
      <w:rPr>
        <w:rFonts w:hint="default"/>
      </w:rPr>
    </w:lvl>
  </w:abstractNum>
  <w:num w:numId="1">
    <w:abstractNumId w:val="14"/>
  </w:num>
  <w:num w:numId="2">
    <w:abstractNumId w:val="12"/>
  </w:num>
  <w:num w:numId="3">
    <w:abstractNumId w:val="13"/>
  </w:num>
  <w:num w:numId="4">
    <w:abstractNumId w:val="7"/>
  </w:num>
  <w:num w:numId="5">
    <w:abstractNumId w:val="16"/>
  </w:num>
  <w:num w:numId="6">
    <w:abstractNumId w:val="8"/>
  </w:num>
  <w:num w:numId="7">
    <w:abstractNumId w:val="10"/>
  </w:num>
  <w:num w:numId="8">
    <w:abstractNumId w:val="9"/>
  </w:num>
  <w:num w:numId="9">
    <w:abstractNumId w:val="15"/>
  </w:num>
  <w:num w:numId="10">
    <w:abstractNumId w:val="11"/>
  </w:num>
  <w:numIdMacAtCleanup w:val="9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embedSystemFonts/>
  <w:hideSpellingErrors/>
  <w:hideGrammaticalError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CC26A7"/>
    <w:rsid w:val="000059E8"/>
    <w:rsid w:val="00006C91"/>
    <w:rsid w:val="00006EA2"/>
    <w:rsid w:val="000072BB"/>
    <w:rsid w:val="0001042C"/>
    <w:rsid w:val="00010816"/>
    <w:rsid w:val="000126BC"/>
    <w:rsid w:val="000127F0"/>
    <w:rsid w:val="0001460C"/>
    <w:rsid w:val="00022626"/>
    <w:rsid w:val="00023D7F"/>
    <w:rsid w:val="0002481B"/>
    <w:rsid w:val="00030CCB"/>
    <w:rsid w:val="0003151E"/>
    <w:rsid w:val="00035ACE"/>
    <w:rsid w:val="000370D1"/>
    <w:rsid w:val="000411EF"/>
    <w:rsid w:val="0004158D"/>
    <w:rsid w:val="000430A5"/>
    <w:rsid w:val="00045ECC"/>
    <w:rsid w:val="00050B1F"/>
    <w:rsid w:val="00053AB8"/>
    <w:rsid w:val="000601D0"/>
    <w:rsid w:val="000620CC"/>
    <w:rsid w:val="0006346D"/>
    <w:rsid w:val="000703AC"/>
    <w:rsid w:val="00071153"/>
    <w:rsid w:val="00071E48"/>
    <w:rsid w:val="000722D6"/>
    <w:rsid w:val="0007294F"/>
    <w:rsid w:val="00074CEA"/>
    <w:rsid w:val="00075FB5"/>
    <w:rsid w:val="00076B07"/>
    <w:rsid w:val="00076D1A"/>
    <w:rsid w:val="00081409"/>
    <w:rsid w:val="0008240D"/>
    <w:rsid w:val="000843A4"/>
    <w:rsid w:val="00085058"/>
    <w:rsid w:val="000908D2"/>
    <w:rsid w:val="00091AB0"/>
    <w:rsid w:val="000931D4"/>
    <w:rsid w:val="000949F7"/>
    <w:rsid w:val="00095174"/>
    <w:rsid w:val="000A0822"/>
    <w:rsid w:val="000A1163"/>
    <w:rsid w:val="000A145C"/>
    <w:rsid w:val="000B1F95"/>
    <w:rsid w:val="000B2AF0"/>
    <w:rsid w:val="000B3A4F"/>
    <w:rsid w:val="000B3C71"/>
    <w:rsid w:val="000B4CA6"/>
    <w:rsid w:val="000B5BF7"/>
    <w:rsid w:val="000C0A4F"/>
    <w:rsid w:val="000C322C"/>
    <w:rsid w:val="000C333A"/>
    <w:rsid w:val="000C3F9F"/>
    <w:rsid w:val="000C431F"/>
    <w:rsid w:val="000C44BA"/>
    <w:rsid w:val="000C4862"/>
    <w:rsid w:val="000C5398"/>
    <w:rsid w:val="000C77CC"/>
    <w:rsid w:val="000D08DF"/>
    <w:rsid w:val="000D4422"/>
    <w:rsid w:val="000D523F"/>
    <w:rsid w:val="000D612E"/>
    <w:rsid w:val="000D64B6"/>
    <w:rsid w:val="000E2456"/>
    <w:rsid w:val="000E5664"/>
    <w:rsid w:val="000F2E68"/>
    <w:rsid w:val="000F3686"/>
    <w:rsid w:val="000F7B0A"/>
    <w:rsid w:val="00100643"/>
    <w:rsid w:val="00100F0C"/>
    <w:rsid w:val="00101C27"/>
    <w:rsid w:val="0010255A"/>
    <w:rsid w:val="00105899"/>
    <w:rsid w:val="0010589C"/>
    <w:rsid w:val="00105DFD"/>
    <w:rsid w:val="0011352E"/>
    <w:rsid w:val="00114E10"/>
    <w:rsid w:val="00116F68"/>
    <w:rsid w:val="00117CD0"/>
    <w:rsid w:val="00122C96"/>
    <w:rsid w:val="00123B1C"/>
    <w:rsid w:val="0012476E"/>
    <w:rsid w:val="001260A5"/>
    <w:rsid w:val="001320C7"/>
    <w:rsid w:val="001327B2"/>
    <w:rsid w:val="0013350B"/>
    <w:rsid w:val="00136AC5"/>
    <w:rsid w:val="00140CDB"/>
    <w:rsid w:val="001419D8"/>
    <w:rsid w:val="00142563"/>
    <w:rsid w:val="00143C29"/>
    <w:rsid w:val="00143EE9"/>
    <w:rsid w:val="0014480E"/>
    <w:rsid w:val="001450C8"/>
    <w:rsid w:val="001455D8"/>
    <w:rsid w:val="0014621D"/>
    <w:rsid w:val="00147636"/>
    <w:rsid w:val="001513BC"/>
    <w:rsid w:val="00151AEF"/>
    <w:rsid w:val="00151CC5"/>
    <w:rsid w:val="00153CCD"/>
    <w:rsid w:val="0015412C"/>
    <w:rsid w:val="00155542"/>
    <w:rsid w:val="00156C3A"/>
    <w:rsid w:val="0015728D"/>
    <w:rsid w:val="00157FB4"/>
    <w:rsid w:val="00160C93"/>
    <w:rsid w:val="0016289D"/>
    <w:rsid w:val="001642A7"/>
    <w:rsid w:val="001659E0"/>
    <w:rsid w:val="00165EAF"/>
    <w:rsid w:val="0016667B"/>
    <w:rsid w:val="00166A22"/>
    <w:rsid w:val="00166D60"/>
    <w:rsid w:val="00175296"/>
    <w:rsid w:val="0018242B"/>
    <w:rsid w:val="001828C7"/>
    <w:rsid w:val="00183946"/>
    <w:rsid w:val="00185D9A"/>
    <w:rsid w:val="00187499"/>
    <w:rsid w:val="001907D9"/>
    <w:rsid w:val="0019126E"/>
    <w:rsid w:val="00196455"/>
    <w:rsid w:val="001A4411"/>
    <w:rsid w:val="001A713E"/>
    <w:rsid w:val="001A725F"/>
    <w:rsid w:val="001B030F"/>
    <w:rsid w:val="001B0757"/>
    <w:rsid w:val="001B4313"/>
    <w:rsid w:val="001B603E"/>
    <w:rsid w:val="001B75FD"/>
    <w:rsid w:val="001B7806"/>
    <w:rsid w:val="001C0EA9"/>
    <w:rsid w:val="001C220A"/>
    <w:rsid w:val="001D030E"/>
    <w:rsid w:val="001D04D8"/>
    <w:rsid w:val="001D06D8"/>
    <w:rsid w:val="001D18F2"/>
    <w:rsid w:val="001D38BB"/>
    <w:rsid w:val="001D4309"/>
    <w:rsid w:val="001D46B1"/>
    <w:rsid w:val="001D4870"/>
    <w:rsid w:val="001D5178"/>
    <w:rsid w:val="001D5880"/>
    <w:rsid w:val="001D6008"/>
    <w:rsid w:val="001D6632"/>
    <w:rsid w:val="001D7E08"/>
    <w:rsid w:val="001E0747"/>
    <w:rsid w:val="001E2138"/>
    <w:rsid w:val="001E27B2"/>
    <w:rsid w:val="001E34E8"/>
    <w:rsid w:val="001E5035"/>
    <w:rsid w:val="001E617D"/>
    <w:rsid w:val="001E7320"/>
    <w:rsid w:val="001F08C1"/>
    <w:rsid w:val="001F54B7"/>
    <w:rsid w:val="001F7689"/>
    <w:rsid w:val="0020037B"/>
    <w:rsid w:val="00202762"/>
    <w:rsid w:val="00202C20"/>
    <w:rsid w:val="0020424F"/>
    <w:rsid w:val="002044B3"/>
    <w:rsid w:val="00204A64"/>
    <w:rsid w:val="00204B1B"/>
    <w:rsid w:val="00210D99"/>
    <w:rsid w:val="0021198D"/>
    <w:rsid w:val="00214E91"/>
    <w:rsid w:val="00220E82"/>
    <w:rsid w:val="00222B87"/>
    <w:rsid w:val="00224E34"/>
    <w:rsid w:val="00225644"/>
    <w:rsid w:val="0022695E"/>
    <w:rsid w:val="00227256"/>
    <w:rsid w:val="00227AC7"/>
    <w:rsid w:val="0023703A"/>
    <w:rsid w:val="00237927"/>
    <w:rsid w:val="00240C38"/>
    <w:rsid w:val="002458D4"/>
    <w:rsid w:val="002460DA"/>
    <w:rsid w:val="0024798B"/>
    <w:rsid w:val="00251625"/>
    <w:rsid w:val="00251846"/>
    <w:rsid w:val="002533D1"/>
    <w:rsid w:val="002544AB"/>
    <w:rsid w:val="00261AC1"/>
    <w:rsid w:val="00262527"/>
    <w:rsid w:val="00262DC4"/>
    <w:rsid w:val="002640D5"/>
    <w:rsid w:val="00264B9C"/>
    <w:rsid w:val="0026508B"/>
    <w:rsid w:val="0026752F"/>
    <w:rsid w:val="00270101"/>
    <w:rsid w:val="00271346"/>
    <w:rsid w:val="0027350D"/>
    <w:rsid w:val="00274A22"/>
    <w:rsid w:val="00274B97"/>
    <w:rsid w:val="002758BC"/>
    <w:rsid w:val="00276EF3"/>
    <w:rsid w:val="00281CAA"/>
    <w:rsid w:val="00282BF8"/>
    <w:rsid w:val="00287F16"/>
    <w:rsid w:val="002916FF"/>
    <w:rsid w:val="00292C3B"/>
    <w:rsid w:val="002937DA"/>
    <w:rsid w:val="00294B38"/>
    <w:rsid w:val="00297022"/>
    <w:rsid w:val="0029740F"/>
    <w:rsid w:val="002A2455"/>
    <w:rsid w:val="002A5B84"/>
    <w:rsid w:val="002A6086"/>
    <w:rsid w:val="002A7DDB"/>
    <w:rsid w:val="002B30F3"/>
    <w:rsid w:val="002B6DD5"/>
    <w:rsid w:val="002B7BB7"/>
    <w:rsid w:val="002C102F"/>
    <w:rsid w:val="002C2CB9"/>
    <w:rsid w:val="002C575D"/>
    <w:rsid w:val="002C5D83"/>
    <w:rsid w:val="002C71B2"/>
    <w:rsid w:val="002C749D"/>
    <w:rsid w:val="002D4F74"/>
    <w:rsid w:val="002D7CCD"/>
    <w:rsid w:val="002E1D1C"/>
    <w:rsid w:val="002E29AF"/>
    <w:rsid w:val="002E2E9C"/>
    <w:rsid w:val="002F3349"/>
    <w:rsid w:val="002F3A08"/>
    <w:rsid w:val="002F3A61"/>
    <w:rsid w:val="002F4555"/>
    <w:rsid w:val="002F725C"/>
    <w:rsid w:val="003008D0"/>
    <w:rsid w:val="00302189"/>
    <w:rsid w:val="00304A7F"/>
    <w:rsid w:val="00305AC8"/>
    <w:rsid w:val="00310D15"/>
    <w:rsid w:val="0031101F"/>
    <w:rsid w:val="003132DE"/>
    <w:rsid w:val="00315002"/>
    <w:rsid w:val="00315627"/>
    <w:rsid w:val="003177E9"/>
    <w:rsid w:val="00322976"/>
    <w:rsid w:val="003245A8"/>
    <w:rsid w:val="00325BEA"/>
    <w:rsid w:val="003302F0"/>
    <w:rsid w:val="00331EE5"/>
    <w:rsid w:val="00332C4C"/>
    <w:rsid w:val="00335325"/>
    <w:rsid w:val="00350EC3"/>
    <w:rsid w:val="003528A6"/>
    <w:rsid w:val="003553A7"/>
    <w:rsid w:val="003604FF"/>
    <w:rsid w:val="00360971"/>
    <w:rsid w:val="00361221"/>
    <w:rsid w:val="00364DCC"/>
    <w:rsid w:val="0036559A"/>
    <w:rsid w:val="0036650D"/>
    <w:rsid w:val="0037091B"/>
    <w:rsid w:val="00371ADE"/>
    <w:rsid w:val="00372E04"/>
    <w:rsid w:val="00373A2B"/>
    <w:rsid w:val="00377B03"/>
    <w:rsid w:val="0038161B"/>
    <w:rsid w:val="0038207E"/>
    <w:rsid w:val="003841C1"/>
    <w:rsid w:val="003848F4"/>
    <w:rsid w:val="003857D5"/>
    <w:rsid w:val="00385A69"/>
    <w:rsid w:val="003929B9"/>
    <w:rsid w:val="00392C68"/>
    <w:rsid w:val="00394ED1"/>
    <w:rsid w:val="0039742B"/>
    <w:rsid w:val="0039745B"/>
    <w:rsid w:val="003A04A6"/>
    <w:rsid w:val="003A079D"/>
    <w:rsid w:val="003A0C6A"/>
    <w:rsid w:val="003A1E48"/>
    <w:rsid w:val="003A68A2"/>
    <w:rsid w:val="003B379D"/>
    <w:rsid w:val="003B3A7E"/>
    <w:rsid w:val="003B4170"/>
    <w:rsid w:val="003B6F04"/>
    <w:rsid w:val="003C1A4B"/>
    <w:rsid w:val="003C1BEC"/>
    <w:rsid w:val="003C270B"/>
    <w:rsid w:val="003C2B1C"/>
    <w:rsid w:val="003C54B3"/>
    <w:rsid w:val="003C753E"/>
    <w:rsid w:val="003D091B"/>
    <w:rsid w:val="003D3200"/>
    <w:rsid w:val="003D6705"/>
    <w:rsid w:val="003E3F12"/>
    <w:rsid w:val="003E4356"/>
    <w:rsid w:val="003F3127"/>
    <w:rsid w:val="003F48A3"/>
    <w:rsid w:val="003F4FE7"/>
    <w:rsid w:val="003F55B7"/>
    <w:rsid w:val="003F7338"/>
    <w:rsid w:val="0040039D"/>
    <w:rsid w:val="004017B0"/>
    <w:rsid w:val="004117F2"/>
    <w:rsid w:val="00412A97"/>
    <w:rsid w:val="00415A3C"/>
    <w:rsid w:val="00417499"/>
    <w:rsid w:val="00417A6E"/>
    <w:rsid w:val="004213CA"/>
    <w:rsid w:val="0042365D"/>
    <w:rsid w:val="004247EF"/>
    <w:rsid w:val="00425111"/>
    <w:rsid w:val="004255B1"/>
    <w:rsid w:val="0042566C"/>
    <w:rsid w:val="00425E1B"/>
    <w:rsid w:val="004262E8"/>
    <w:rsid w:val="004273E6"/>
    <w:rsid w:val="00430712"/>
    <w:rsid w:val="00430FE5"/>
    <w:rsid w:val="0043166A"/>
    <w:rsid w:val="00432A38"/>
    <w:rsid w:val="00432B76"/>
    <w:rsid w:val="00433ED4"/>
    <w:rsid w:val="00434423"/>
    <w:rsid w:val="0044032D"/>
    <w:rsid w:val="00440EA7"/>
    <w:rsid w:val="0044319C"/>
    <w:rsid w:val="00446314"/>
    <w:rsid w:val="004479F9"/>
    <w:rsid w:val="00452E9E"/>
    <w:rsid w:val="004538F2"/>
    <w:rsid w:val="0045493C"/>
    <w:rsid w:val="0045680B"/>
    <w:rsid w:val="00461612"/>
    <w:rsid w:val="0046197D"/>
    <w:rsid w:val="00461C70"/>
    <w:rsid w:val="00463264"/>
    <w:rsid w:val="00463CF7"/>
    <w:rsid w:val="004715D8"/>
    <w:rsid w:val="00472802"/>
    <w:rsid w:val="00474C93"/>
    <w:rsid w:val="00476942"/>
    <w:rsid w:val="00480E82"/>
    <w:rsid w:val="00481580"/>
    <w:rsid w:val="00483CFC"/>
    <w:rsid w:val="004842CE"/>
    <w:rsid w:val="00484442"/>
    <w:rsid w:val="00484A48"/>
    <w:rsid w:val="0048539A"/>
    <w:rsid w:val="00485FDF"/>
    <w:rsid w:val="00490226"/>
    <w:rsid w:val="00490B51"/>
    <w:rsid w:val="00490B73"/>
    <w:rsid w:val="00491150"/>
    <w:rsid w:val="00492360"/>
    <w:rsid w:val="004925E3"/>
    <w:rsid w:val="004928F0"/>
    <w:rsid w:val="004929C6"/>
    <w:rsid w:val="00493B35"/>
    <w:rsid w:val="00493D55"/>
    <w:rsid w:val="0049567C"/>
    <w:rsid w:val="00497934"/>
    <w:rsid w:val="004A5C0B"/>
    <w:rsid w:val="004B05D9"/>
    <w:rsid w:val="004B121E"/>
    <w:rsid w:val="004B1771"/>
    <w:rsid w:val="004B27C7"/>
    <w:rsid w:val="004B2924"/>
    <w:rsid w:val="004B32B5"/>
    <w:rsid w:val="004B381A"/>
    <w:rsid w:val="004C012E"/>
    <w:rsid w:val="004C1548"/>
    <w:rsid w:val="004C475A"/>
    <w:rsid w:val="004C4C3B"/>
    <w:rsid w:val="004C555E"/>
    <w:rsid w:val="004C7C92"/>
    <w:rsid w:val="004D27A4"/>
    <w:rsid w:val="004D67A6"/>
    <w:rsid w:val="004D76D5"/>
    <w:rsid w:val="004D7FE8"/>
    <w:rsid w:val="004E2F54"/>
    <w:rsid w:val="004E4296"/>
    <w:rsid w:val="004E57AE"/>
    <w:rsid w:val="004F0495"/>
    <w:rsid w:val="004F2664"/>
    <w:rsid w:val="004F3C19"/>
    <w:rsid w:val="004F6EC8"/>
    <w:rsid w:val="00500CDB"/>
    <w:rsid w:val="0050177A"/>
    <w:rsid w:val="00503293"/>
    <w:rsid w:val="00504FC7"/>
    <w:rsid w:val="0051086F"/>
    <w:rsid w:val="0051287C"/>
    <w:rsid w:val="00515354"/>
    <w:rsid w:val="005164C8"/>
    <w:rsid w:val="0052238D"/>
    <w:rsid w:val="005278F9"/>
    <w:rsid w:val="0053155F"/>
    <w:rsid w:val="00532332"/>
    <w:rsid w:val="005345D3"/>
    <w:rsid w:val="005348B8"/>
    <w:rsid w:val="00535B05"/>
    <w:rsid w:val="005361C0"/>
    <w:rsid w:val="00537C77"/>
    <w:rsid w:val="00537FA7"/>
    <w:rsid w:val="005407B2"/>
    <w:rsid w:val="00542DB3"/>
    <w:rsid w:val="00545A84"/>
    <w:rsid w:val="005505B1"/>
    <w:rsid w:val="005532A3"/>
    <w:rsid w:val="00564D04"/>
    <w:rsid w:val="0056595E"/>
    <w:rsid w:val="00565E6E"/>
    <w:rsid w:val="00566A56"/>
    <w:rsid w:val="00570D47"/>
    <w:rsid w:val="005723FC"/>
    <w:rsid w:val="00572D07"/>
    <w:rsid w:val="00573DEB"/>
    <w:rsid w:val="00573F84"/>
    <w:rsid w:val="005742C9"/>
    <w:rsid w:val="005749D6"/>
    <w:rsid w:val="005770CD"/>
    <w:rsid w:val="005851AD"/>
    <w:rsid w:val="0058737B"/>
    <w:rsid w:val="00587703"/>
    <w:rsid w:val="00590485"/>
    <w:rsid w:val="00592273"/>
    <w:rsid w:val="0059463A"/>
    <w:rsid w:val="005A0C02"/>
    <w:rsid w:val="005A2ED0"/>
    <w:rsid w:val="005A3166"/>
    <w:rsid w:val="005A361C"/>
    <w:rsid w:val="005A5EF3"/>
    <w:rsid w:val="005A61D3"/>
    <w:rsid w:val="005A6555"/>
    <w:rsid w:val="005A6DBB"/>
    <w:rsid w:val="005A7379"/>
    <w:rsid w:val="005B04A3"/>
    <w:rsid w:val="005B3470"/>
    <w:rsid w:val="005B4925"/>
    <w:rsid w:val="005B5077"/>
    <w:rsid w:val="005B746C"/>
    <w:rsid w:val="005B775B"/>
    <w:rsid w:val="005C06C2"/>
    <w:rsid w:val="005C332B"/>
    <w:rsid w:val="005D1F7F"/>
    <w:rsid w:val="005D203D"/>
    <w:rsid w:val="005D2E2C"/>
    <w:rsid w:val="005D7492"/>
    <w:rsid w:val="005D7716"/>
    <w:rsid w:val="005E03F9"/>
    <w:rsid w:val="005E1C1A"/>
    <w:rsid w:val="005E210B"/>
    <w:rsid w:val="005E4A43"/>
    <w:rsid w:val="005E515C"/>
    <w:rsid w:val="005F47DC"/>
    <w:rsid w:val="005F5057"/>
    <w:rsid w:val="005F7B43"/>
    <w:rsid w:val="00600CAD"/>
    <w:rsid w:val="0060248B"/>
    <w:rsid w:val="00604258"/>
    <w:rsid w:val="00606DD2"/>
    <w:rsid w:val="00611B43"/>
    <w:rsid w:val="00620716"/>
    <w:rsid w:val="006216EB"/>
    <w:rsid w:val="00621A4D"/>
    <w:rsid w:val="00626BF8"/>
    <w:rsid w:val="00630D5B"/>
    <w:rsid w:val="00631899"/>
    <w:rsid w:val="006337CE"/>
    <w:rsid w:val="0064094E"/>
    <w:rsid w:val="00641321"/>
    <w:rsid w:val="00641EE3"/>
    <w:rsid w:val="006436E8"/>
    <w:rsid w:val="006443CE"/>
    <w:rsid w:val="00644CB4"/>
    <w:rsid w:val="00647302"/>
    <w:rsid w:val="006504A9"/>
    <w:rsid w:val="00652861"/>
    <w:rsid w:val="006529DD"/>
    <w:rsid w:val="00662C84"/>
    <w:rsid w:val="00663CB3"/>
    <w:rsid w:val="00664ACA"/>
    <w:rsid w:val="006666DA"/>
    <w:rsid w:val="00666EEF"/>
    <w:rsid w:val="006727B6"/>
    <w:rsid w:val="00675057"/>
    <w:rsid w:val="0067622D"/>
    <w:rsid w:val="00680F14"/>
    <w:rsid w:val="00683306"/>
    <w:rsid w:val="00684F44"/>
    <w:rsid w:val="0068614F"/>
    <w:rsid w:val="00686B02"/>
    <w:rsid w:val="00690551"/>
    <w:rsid w:val="00691D11"/>
    <w:rsid w:val="00693518"/>
    <w:rsid w:val="00695EA3"/>
    <w:rsid w:val="006A374F"/>
    <w:rsid w:val="006A43C8"/>
    <w:rsid w:val="006A4DAB"/>
    <w:rsid w:val="006A54EF"/>
    <w:rsid w:val="006A615E"/>
    <w:rsid w:val="006B1855"/>
    <w:rsid w:val="006B1F10"/>
    <w:rsid w:val="006B2F7E"/>
    <w:rsid w:val="006B331C"/>
    <w:rsid w:val="006B45E9"/>
    <w:rsid w:val="006B7C6C"/>
    <w:rsid w:val="006C33CC"/>
    <w:rsid w:val="006C52F2"/>
    <w:rsid w:val="006C5C70"/>
    <w:rsid w:val="006D07A3"/>
    <w:rsid w:val="006D0EFA"/>
    <w:rsid w:val="006D0F7A"/>
    <w:rsid w:val="006D66F3"/>
    <w:rsid w:val="006D71BD"/>
    <w:rsid w:val="006E1181"/>
    <w:rsid w:val="006E14AF"/>
    <w:rsid w:val="006E3884"/>
    <w:rsid w:val="006E3952"/>
    <w:rsid w:val="006E3FA0"/>
    <w:rsid w:val="006E4E47"/>
    <w:rsid w:val="006F0158"/>
    <w:rsid w:val="006F15A9"/>
    <w:rsid w:val="006F5450"/>
    <w:rsid w:val="006F589F"/>
    <w:rsid w:val="006F5FFC"/>
    <w:rsid w:val="00701E43"/>
    <w:rsid w:val="0070493F"/>
    <w:rsid w:val="007071D8"/>
    <w:rsid w:val="0071098D"/>
    <w:rsid w:val="00710B28"/>
    <w:rsid w:val="00714422"/>
    <w:rsid w:val="007157D7"/>
    <w:rsid w:val="007163F3"/>
    <w:rsid w:val="00716CBC"/>
    <w:rsid w:val="00717F9B"/>
    <w:rsid w:val="00720BC1"/>
    <w:rsid w:val="007221B2"/>
    <w:rsid w:val="00722F16"/>
    <w:rsid w:val="00723D23"/>
    <w:rsid w:val="00724753"/>
    <w:rsid w:val="00725496"/>
    <w:rsid w:val="0073109D"/>
    <w:rsid w:val="00731546"/>
    <w:rsid w:val="00732EDF"/>
    <w:rsid w:val="007335BE"/>
    <w:rsid w:val="0073409C"/>
    <w:rsid w:val="00734109"/>
    <w:rsid w:val="007345FE"/>
    <w:rsid w:val="00735A49"/>
    <w:rsid w:val="00736FE0"/>
    <w:rsid w:val="00737559"/>
    <w:rsid w:val="007412CF"/>
    <w:rsid w:val="00744A04"/>
    <w:rsid w:val="0075105E"/>
    <w:rsid w:val="007510A7"/>
    <w:rsid w:val="00753072"/>
    <w:rsid w:val="0075371E"/>
    <w:rsid w:val="00753F4B"/>
    <w:rsid w:val="00755962"/>
    <w:rsid w:val="00765292"/>
    <w:rsid w:val="00770DF2"/>
    <w:rsid w:val="007719FB"/>
    <w:rsid w:val="00773030"/>
    <w:rsid w:val="00774B0F"/>
    <w:rsid w:val="00776FC0"/>
    <w:rsid w:val="00777B8A"/>
    <w:rsid w:val="00780D59"/>
    <w:rsid w:val="0078129A"/>
    <w:rsid w:val="00781A2B"/>
    <w:rsid w:val="007845D2"/>
    <w:rsid w:val="0078576F"/>
    <w:rsid w:val="00793083"/>
    <w:rsid w:val="007970D4"/>
    <w:rsid w:val="007A01C9"/>
    <w:rsid w:val="007A0DD6"/>
    <w:rsid w:val="007A1CA1"/>
    <w:rsid w:val="007A3575"/>
    <w:rsid w:val="007A4EC3"/>
    <w:rsid w:val="007B1B67"/>
    <w:rsid w:val="007B1E24"/>
    <w:rsid w:val="007B366B"/>
    <w:rsid w:val="007B6974"/>
    <w:rsid w:val="007B6FBA"/>
    <w:rsid w:val="007C0EBE"/>
    <w:rsid w:val="007C191C"/>
    <w:rsid w:val="007C1B08"/>
    <w:rsid w:val="007C210C"/>
    <w:rsid w:val="007C4836"/>
    <w:rsid w:val="007C6E8D"/>
    <w:rsid w:val="007C7895"/>
    <w:rsid w:val="007D3B71"/>
    <w:rsid w:val="007D41BD"/>
    <w:rsid w:val="007D451B"/>
    <w:rsid w:val="007D57D3"/>
    <w:rsid w:val="007D718D"/>
    <w:rsid w:val="007E0DF4"/>
    <w:rsid w:val="007E1DE3"/>
    <w:rsid w:val="007E4EDD"/>
    <w:rsid w:val="007E4F19"/>
    <w:rsid w:val="007E56F8"/>
    <w:rsid w:val="007F08F3"/>
    <w:rsid w:val="007F0F37"/>
    <w:rsid w:val="007F25CF"/>
    <w:rsid w:val="007F2D94"/>
    <w:rsid w:val="007F3A31"/>
    <w:rsid w:val="007F4292"/>
    <w:rsid w:val="007F516B"/>
    <w:rsid w:val="008019AB"/>
    <w:rsid w:val="008023D1"/>
    <w:rsid w:val="008031E8"/>
    <w:rsid w:val="00810384"/>
    <w:rsid w:val="00810B34"/>
    <w:rsid w:val="00814157"/>
    <w:rsid w:val="00816921"/>
    <w:rsid w:val="008169B3"/>
    <w:rsid w:val="008170BC"/>
    <w:rsid w:val="00821834"/>
    <w:rsid w:val="00826BB6"/>
    <w:rsid w:val="0082783C"/>
    <w:rsid w:val="00833738"/>
    <w:rsid w:val="00833E4D"/>
    <w:rsid w:val="008343FD"/>
    <w:rsid w:val="0083685A"/>
    <w:rsid w:val="00841146"/>
    <w:rsid w:val="00841487"/>
    <w:rsid w:val="0084608F"/>
    <w:rsid w:val="008469B0"/>
    <w:rsid w:val="00850391"/>
    <w:rsid w:val="00856CFD"/>
    <w:rsid w:val="0085747D"/>
    <w:rsid w:val="00862162"/>
    <w:rsid w:val="00862BD4"/>
    <w:rsid w:val="00865D95"/>
    <w:rsid w:val="008668FC"/>
    <w:rsid w:val="00867E0D"/>
    <w:rsid w:val="00870EE7"/>
    <w:rsid w:val="00872289"/>
    <w:rsid w:val="0087261E"/>
    <w:rsid w:val="0087368C"/>
    <w:rsid w:val="00874F93"/>
    <w:rsid w:val="00875162"/>
    <w:rsid w:val="0087517E"/>
    <w:rsid w:val="00876BE1"/>
    <w:rsid w:val="00880F58"/>
    <w:rsid w:val="00881654"/>
    <w:rsid w:val="008833A9"/>
    <w:rsid w:val="00886722"/>
    <w:rsid w:val="008875DA"/>
    <w:rsid w:val="008875FA"/>
    <w:rsid w:val="0089277D"/>
    <w:rsid w:val="00892988"/>
    <w:rsid w:val="00893B6C"/>
    <w:rsid w:val="00894E91"/>
    <w:rsid w:val="00895145"/>
    <w:rsid w:val="00895F30"/>
    <w:rsid w:val="00897C3B"/>
    <w:rsid w:val="008A1C39"/>
    <w:rsid w:val="008A2DFA"/>
    <w:rsid w:val="008A39ED"/>
    <w:rsid w:val="008A54E0"/>
    <w:rsid w:val="008B0BB8"/>
    <w:rsid w:val="008B2116"/>
    <w:rsid w:val="008B7F5E"/>
    <w:rsid w:val="008C0AC6"/>
    <w:rsid w:val="008C1185"/>
    <w:rsid w:val="008C35D8"/>
    <w:rsid w:val="008C7948"/>
    <w:rsid w:val="008D028D"/>
    <w:rsid w:val="008D4FE1"/>
    <w:rsid w:val="008D5243"/>
    <w:rsid w:val="008D71FE"/>
    <w:rsid w:val="008E0520"/>
    <w:rsid w:val="008E1020"/>
    <w:rsid w:val="008E1140"/>
    <w:rsid w:val="008E28AE"/>
    <w:rsid w:val="008E5EC8"/>
    <w:rsid w:val="008E7428"/>
    <w:rsid w:val="008F1061"/>
    <w:rsid w:val="008F3AA2"/>
    <w:rsid w:val="008F4F77"/>
    <w:rsid w:val="008F6BFD"/>
    <w:rsid w:val="00902789"/>
    <w:rsid w:val="00902A24"/>
    <w:rsid w:val="00903899"/>
    <w:rsid w:val="00904D68"/>
    <w:rsid w:val="00907C54"/>
    <w:rsid w:val="00911A08"/>
    <w:rsid w:val="009120EC"/>
    <w:rsid w:val="009148FE"/>
    <w:rsid w:val="00914BCB"/>
    <w:rsid w:val="00914D79"/>
    <w:rsid w:val="009171F0"/>
    <w:rsid w:val="00920607"/>
    <w:rsid w:val="009213D4"/>
    <w:rsid w:val="009244D4"/>
    <w:rsid w:val="009252A5"/>
    <w:rsid w:val="0092599E"/>
    <w:rsid w:val="00930860"/>
    <w:rsid w:val="0093273B"/>
    <w:rsid w:val="009334C8"/>
    <w:rsid w:val="0093578E"/>
    <w:rsid w:val="009407B6"/>
    <w:rsid w:val="0094123F"/>
    <w:rsid w:val="00941D38"/>
    <w:rsid w:val="00941E4F"/>
    <w:rsid w:val="00942305"/>
    <w:rsid w:val="00943EBB"/>
    <w:rsid w:val="009449D9"/>
    <w:rsid w:val="00947909"/>
    <w:rsid w:val="009479EC"/>
    <w:rsid w:val="00950AE8"/>
    <w:rsid w:val="00951E36"/>
    <w:rsid w:val="00954B78"/>
    <w:rsid w:val="00954B9A"/>
    <w:rsid w:val="0095740A"/>
    <w:rsid w:val="0095756B"/>
    <w:rsid w:val="00957C37"/>
    <w:rsid w:val="009603BC"/>
    <w:rsid w:val="009609EB"/>
    <w:rsid w:val="00962A24"/>
    <w:rsid w:val="00965C76"/>
    <w:rsid w:val="00966EE3"/>
    <w:rsid w:val="009672AC"/>
    <w:rsid w:val="00967C99"/>
    <w:rsid w:val="00970B37"/>
    <w:rsid w:val="009719CF"/>
    <w:rsid w:val="009729DB"/>
    <w:rsid w:val="00973A6D"/>
    <w:rsid w:val="00974FD2"/>
    <w:rsid w:val="009756E8"/>
    <w:rsid w:val="00980274"/>
    <w:rsid w:val="009820C1"/>
    <w:rsid w:val="009826BA"/>
    <w:rsid w:val="00982AF9"/>
    <w:rsid w:val="00984B7C"/>
    <w:rsid w:val="00986FB3"/>
    <w:rsid w:val="009900EB"/>
    <w:rsid w:val="009959AB"/>
    <w:rsid w:val="009A171E"/>
    <w:rsid w:val="009A263B"/>
    <w:rsid w:val="009A4011"/>
    <w:rsid w:val="009A5A92"/>
    <w:rsid w:val="009A5E75"/>
    <w:rsid w:val="009B12BD"/>
    <w:rsid w:val="009B587F"/>
    <w:rsid w:val="009B7036"/>
    <w:rsid w:val="009C00CC"/>
    <w:rsid w:val="009C0C6E"/>
    <w:rsid w:val="009C0C70"/>
    <w:rsid w:val="009C220A"/>
    <w:rsid w:val="009C3032"/>
    <w:rsid w:val="009C4FA1"/>
    <w:rsid w:val="009C527C"/>
    <w:rsid w:val="009C5C6C"/>
    <w:rsid w:val="009C616D"/>
    <w:rsid w:val="009C62A5"/>
    <w:rsid w:val="009D1302"/>
    <w:rsid w:val="009D14AA"/>
    <w:rsid w:val="009D26D6"/>
    <w:rsid w:val="009D533D"/>
    <w:rsid w:val="009F1776"/>
    <w:rsid w:val="009F5152"/>
    <w:rsid w:val="009F756C"/>
    <w:rsid w:val="00A00F96"/>
    <w:rsid w:val="00A031BA"/>
    <w:rsid w:val="00A03B17"/>
    <w:rsid w:val="00A03CEE"/>
    <w:rsid w:val="00A04702"/>
    <w:rsid w:val="00A04922"/>
    <w:rsid w:val="00A0549A"/>
    <w:rsid w:val="00A06242"/>
    <w:rsid w:val="00A10417"/>
    <w:rsid w:val="00A1372D"/>
    <w:rsid w:val="00A15326"/>
    <w:rsid w:val="00A178CF"/>
    <w:rsid w:val="00A217BD"/>
    <w:rsid w:val="00A24B11"/>
    <w:rsid w:val="00A31271"/>
    <w:rsid w:val="00A315FF"/>
    <w:rsid w:val="00A3178A"/>
    <w:rsid w:val="00A35825"/>
    <w:rsid w:val="00A35E64"/>
    <w:rsid w:val="00A36A24"/>
    <w:rsid w:val="00A378BA"/>
    <w:rsid w:val="00A37BFA"/>
    <w:rsid w:val="00A4162A"/>
    <w:rsid w:val="00A426FC"/>
    <w:rsid w:val="00A42958"/>
    <w:rsid w:val="00A4456B"/>
    <w:rsid w:val="00A464C4"/>
    <w:rsid w:val="00A514C7"/>
    <w:rsid w:val="00A52D62"/>
    <w:rsid w:val="00A55201"/>
    <w:rsid w:val="00A5713B"/>
    <w:rsid w:val="00A6002F"/>
    <w:rsid w:val="00A6010F"/>
    <w:rsid w:val="00A6318E"/>
    <w:rsid w:val="00A651D8"/>
    <w:rsid w:val="00A657C3"/>
    <w:rsid w:val="00A707F2"/>
    <w:rsid w:val="00A71598"/>
    <w:rsid w:val="00A71734"/>
    <w:rsid w:val="00A72EC0"/>
    <w:rsid w:val="00A7393D"/>
    <w:rsid w:val="00A74CEF"/>
    <w:rsid w:val="00A7792B"/>
    <w:rsid w:val="00A81BBE"/>
    <w:rsid w:val="00A82A8D"/>
    <w:rsid w:val="00A854CD"/>
    <w:rsid w:val="00A863D2"/>
    <w:rsid w:val="00A8775D"/>
    <w:rsid w:val="00A90127"/>
    <w:rsid w:val="00A91795"/>
    <w:rsid w:val="00A941CD"/>
    <w:rsid w:val="00A95D71"/>
    <w:rsid w:val="00AA2ADC"/>
    <w:rsid w:val="00AA3351"/>
    <w:rsid w:val="00AB1AE4"/>
    <w:rsid w:val="00AB3414"/>
    <w:rsid w:val="00AB44E7"/>
    <w:rsid w:val="00AB4752"/>
    <w:rsid w:val="00AB4E71"/>
    <w:rsid w:val="00AB6AF1"/>
    <w:rsid w:val="00AC0060"/>
    <w:rsid w:val="00AC0084"/>
    <w:rsid w:val="00AC14A5"/>
    <w:rsid w:val="00AC2445"/>
    <w:rsid w:val="00AC30EE"/>
    <w:rsid w:val="00AC30FE"/>
    <w:rsid w:val="00AC3465"/>
    <w:rsid w:val="00AC38B6"/>
    <w:rsid w:val="00AC7CCB"/>
    <w:rsid w:val="00AD2110"/>
    <w:rsid w:val="00AD2430"/>
    <w:rsid w:val="00AD2C16"/>
    <w:rsid w:val="00AE5B3B"/>
    <w:rsid w:val="00AF0CEA"/>
    <w:rsid w:val="00AF5F71"/>
    <w:rsid w:val="00AF6DC9"/>
    <w:rsid w:val="00AF7FDA"/>
    <w:rsid w:val="00B02431"/>
    <w:rsid w:val="00B0580B"/>
    <w:rsid w:val="00B05921"/>
    <w:rsid w:val="00B06488"/>
    <w:rsid w:val="00B10732"/>
    <w:rsid w:val="00B13E4D"/>
    <w:rsid w:val="00B150CA"/>
    <w:rsid w:val="00B16906"/>
    <w:rsid w:val="00B20080"/>
    <w:rsid w:val="00B203BD"/>
    <w:rsid w:val="00B203CB"/>
    <w:rsid w:val="00B22592"/>
    <w:rsid w:val="00B32849"/>
    <w:rsid w:val="00B32C1B"/>
    <w:rsid w:val="00B33361"/>
    <w:rsid w:val="00B40B73"/>
    <w:rsid w:val="00B415BC"/>
    <w:rsid w:val="00B41C0F"/>
    <w:rsid w:val="00B41DF5"/>
    <w:rsid w:val="00B42399"/>
    <w:rsid w:val="00B42641"/>
    <w:rsid w:val="00B43D34"/>
    <w:rsid w:val="00B43F5C"/>
    <w:rsid w:val="00B4431B"/>
    <w:rsid w:val="00B45D13"/>
    <w:rsid w:val="00B4689E"/>
    <w:rsid w:val="00B4707D"/>
    <w:rsid w:val="00B4793F"/>
    <w:rsid w:val="00B52C07"/>
    <w:rsid w:val="00B56DE5"/>
    <w:rsid w:val="00B60BCF"/>
    <w:rsid w:val="00B70512"/>
    <w:rsid w:val="00B749C7"/>
    <w:rsid w:val="00B76AE9"/>
    <w:rsid w:val="00B76F70"/>
    <w:rsid w:val="00B80428"/>
    <w:rsid w:val="00B80461"/>
    <w:rsid w:val="00B80D91"/>
    <w:rsid w:val="00B84C43"/>
    <w:rsid w:val="00B91F1C"/>
    <w:rsid w:val="00B9327D"/>
    <w:rsid w:val="00B93A59"/>
    <w:rsid w:val="00B957E4"/>
    <w:rsid w:val="00BA236A"/>
    <w:rsid w:val="00BA383F"/>
    <w:rsid w:val="00BA4B24"/>
    <w:rsid w:val="00BA4D0D"/>
    <w:rsid w:val="00BB1158"/>
    <w:rsid w:val="00BC2124"/>
    <w:rsid w:val="00BD2730"/>
    <w:rsid w:val="00BD2EDA"/>
    <w:rsid w:val="00BD36DB"/>
    <w:rsid w:val="00BD3D1F"/>
    <w:rsid w:val="00BD4E23"/>
    <w:rsid w:val="00BD6900"/>
    <w:rsid w:val="00BD7D2C"/>
    <w:rsid w:val="00BE1613"/>
    <w:rsid w:val="00BE2C5F"/>
    <w:rsid w:val="00BE2D58"/>
    <w:rsid w:val="00BE3616"/>
    <w:rsid w:val="00BE3D27"/>
    <w:rsid w:val="00BE4C90"/>
    <w:rsid w:val="00BE61B6"/>
    <w:rsid w:val="00BE6DEF"/>
    <w:rsid w:val="00BF0AAC"/>
    <w:rsid w:val="00BF41AE"/>
    <w:rsid w:val="00BF58BD"/>
    <w:rsid w:val="00BF734D"/>
    <w:rsid w:val="00BF744A"/>
    <w:rsid w:val="00C05294"/>
    <w:rsid w:val="00C0652A"/>
    <w:rsid w:val="00C11D63"/>
    <w:rsid w:val="00C12E57"/>
    <w:rsid w:val="00C142CB"/>
    <w:rsid w:val="00C149F1"/>
    <w:rsid w:val="00C1569E"/>
    <w:rsid w:val="00C16DD6"/>
    <w:rsid w:val="00C173CF"/>
    <w:rsid w:val="00C26B15"/>
    <w:rsid w:val="00C27B20"/>
    <w:rsid w:val="00C3085A"/>
    <w:rsid w:val="00C3359A"/>
    <w:rsid w:val="00C34770"/>
    <w:rsid w:val="00C35D93"/>
    <w:rsid w:val="00C37B31"/>
    <w:rsid w:val="00C43E1F"/>
    <w:rsid w:val="00C44C5D"/>
    <w:rsid w:val="00C44E88"/>
    <w:rsid w:val="00C4595E"/>
    <w:rsid w:val="00C47A0E"/>
    <w:rsid w:val="00C47BAD"/>
    <w:rsid w:val="00C47FDB"/>
    <w:rsid w:val="00C50E1D"/>
    <w:rsid w:val="00C51C27"/>
    <w:rsid w:val="00C53AB7"/>
    <w:rsid w:val="00C54F83"/>
    <w:rsid w:val="00C568D3"/>
    <w:rsid w:val="00C5734B"/>
    <w:rsid w:val="00C57EBD"/>
    <w:rsid w:val="00C57F5C"/>
    <w:rsid w:val="00C617F1"/>
    <w:rsid w:val="00C64659"/>
    <w:rsid w:val="00C66685"/>
    <w:rsid w:val="00C726B4"/>
    <w:rsid w:val="00C731C5"/>
    <w:rsid w:val="00C75365"/>
    <w:rsid w:val="00C75AA2"/>
    <w:rsid w:val="00C75C86"/>
    <w:rsid w:val="00C76AB3"/>
    <w:rsid w:val="00C779B4"/>
    <w:rsid w:val="00C8023B"/>
    <w:rsid w:val="00C80396"/>
    <w:rsid w:val="00C8043B"/>
    <w:rsid w:val="00C805B7"/>
    <w:rsid w:val="00C816DF"/>
    <w:rsid w:val="00C91A27"/>
    <w:rsid w:val="00C92AB4"/>
    <w:rsid w:val="00C92ADD"/>
    <w:rsid w:val="00C96E84"/>
    <w:rsid w:val="00C97230"/>
    <w:rsid w:val="00CA17BC"/>
    <w:rsid w:val="00CA18EB"/>
    <w:rsid w:val="00CA31B4"/>
    <w:rsid w:val="00CA491E"/>
    <w:rsid w:val="00CA704E"/>
    <w:rsid w:val="00CA7193"/>
    <w:rsid w:val="00CB1F5C"/>
    <w:rsid w:val="00CB2D67"/>
    <w:rsid w:val="00CB64AB"/>
    <w:rsid w:val="00CB6AC7"/>
    <w:rsid w:val="00CB7BAD"/>
    <w:rsid w:val="00CC1C75"/>
    <w:rsid w:val="00CC26A7"/>
    <w:rsid w:val="00CC285C"/>
    <w:rsid w:val="00CC2B11"/>
    <w:rsid w:val="00CC4DC6"/>
    <w:rsid w:val="00CC7BE2"/>
    <w:rsid w:val="00CD36D6"/>
    <w:rsid w:val="00CD3C1D"/>
    <w:rsid w:val="00CD3C6B"/>
    <w:rsid w:val="00CD7D76"/>
    <w:rsid w:val="00CE00AA"/>
    <w:rsid w:val="00CE0E88"/>
    <w:rsid w:val="00CE2D2A"/>
    <w:rsid w:val="00CE3D8F"/>
    <w:rsid w:val="00CE6029"/>
    <w:rsid w:val="00CF22D0"/>
    <w:rsid w:val="00CF623B"/>
    <w:rsid w:val="00CF649E"/>
    <w:rsid w:val="00D00295"/>
    <w:rsid w:val="00D01D09"/>
    <w:rsid w:val="00D01DF8"/>
    <w:rsid w:val="00D01E59"/>
    <w:rsid w:val="00D02673"/>
    <w:rsid w:val="00D03FD5"/>
    <w:rsid w:val="00D07366"/>
    <w:rsid w:val="00D10DA6"/>
    <w:rsid w:val="00D11E39"/>
    <w:rsid w:val="00D13638"/>
    <w:rsid w:val="00D156E5"/>
    <w:rsid w:val="00D209EE"/>
    <w:rsid w:val="00D2239E"/>
    <w:rsid w:val="00D22D96"/>
    <w:rsid w:val="00D267DC"/>
    <w:rsid w:val="00D26BC0"/>
    <w:rsid w:val="00D26D67"/>
    <w:rsid w:val="00D26DB9"/>
    <w:rsid w:val="00D32562"/>
    <w:rsid w:val="00D356D4"/>
    <w:rsid w:val="00D4096A"/>
    <w:rsid w:val="00D45A81"/>
    <w:rsid w:val="00D46130"/>
    <w:rsid w:val="00D46DB2"/>
    <w:rsid w:val="00D46F8E"/>
    <w:rsid w:val="00D5292A"/>
    <w:rsid w:val="00D5346F"/>
    <w:rsid w:val="00D54B13"/>
    <w:rsid w:val="00D606CF"/>
    <w:rsid w:val="00D64864"/>
    <w:rsid w:val="00D656EA"/>
    <w:rsid w:val="00D67141"/>
    <w:rsid w:val="00D71B49"/>
    <w:rsid w:val="00D71DC3"/>
    <w:rsid w:val="00D73ADC"/>
    <w:rsid w:val="00D7500A"/>
    <w:rsid w:val="00D777E0"/>
    <w:rsid w:val="00D80EA5"/>
    <w:rsid w:val="00D8145E"/>
    <w:rsid w:val="00D8592C"/>
    <w:rsid w:val="00D85D02"/>
    <w:rsid w:val="00D870E7"/>
    <w:rsid w:val="00D9037B"/>
    <w:rsid w:val="00D90459"/>
    <w:rsid w:val="00D917E1"/>
    <w:rsid w:val="00D92077"/>
    <w:rsid w:val="00D93995"/>
    <w:rsid w:val="00D93ECD"/>
    <w:rsid w:val="00D9617C"/>
    <w:rsid w:val="00D97881"/>
    <w:rsid w:val="00D978A1"/>
    <w:rsid w:val="00DA05E6"/>
    <w:rsid w:val="00DA079C"/>
    <w:rsid w:val="00DA1333"/>
    <w:rsid w:val="00DA1930"/>
    <w:rsid w:val="00DB40BB"/>
    <w:rsid w:val="00DB5242"/>
    <w:rsid w:val="00DB5B43"/>
    <w:rsid w:val="00DC09CE"/>
    <w:rsid w:val="00DC243C"/>
    <w:rsid w:val="00DC288A"/>
    <w:rsid w:val="00DC3792"/>
    <w:rsid w:val="00DC5EF2"/>
    <w:rsid w:val="00DD0930"/>
    <w:rsid w:val="00DE0100"/>
    <w:rsid w:val="00DE10AF"/>
    <w:rsid w:val="00DE3DFB"/>
    <w:rsid w:val="00DE4669"/>
    <w:rsid w:val="00DE5ECA"/>
    <w:rsid w:val="00DF146A"/>
    <w:rsid w:val="00DF1A5B"/>
    <w:rsid w:val="00DF1ED1"/>
    <w:rsid w:val="00DF3A75"/>
    <w:rsid w:val="00DF4249"/>
    <w:rsid w:val="00DF684B"/>
    <w:rsid w:val="00DF6CD0"/>
    <w:rsid w:val="00E02464"/>
    <w:rsid w:val="00E065E2"/>
    <w:rsid w:val="00E10B0A"/>
    <w:rsid w:val="00E10F4D"/>
    <w:rsid w:val="00E11DF6"/>
    <w:rsid w:val="00E120F4"/>
    <w:rsid w:val="00E125FE"/>
    <w:rsid w:val="00E13430"/>
    <w:rsid w:val="00E14657"/>
    <w:rsid w:val="00E1674B"/>
    <w:rsid w:val="00E20818"/>
    <w:rsid w:val="00E22250"/>
    <w:rsid w:val="00E365A0"/>
    <w:rsid w:val="00E379CE"/>
    <w:rsid w:val="00E42BF2"/>
    <w:rsid w:val="00E42C25"/>
    <w:rsid w:val="00E43046"/>
    <w:rsid w:val="00E46CC9"/>
    <w:rsid w:val="00E513C4"/>
    <w:rsid w:val="00E51F76"/>
    <w:rsid w:val="00E52A82"/>
    <w:rsid w:val="00E538DF"/>
    <w:rsid w:val="00E5430F"/>
    <w:rsid w:val="00E55FA3"/>
    <w:rsid w:val="00E56D91"/>
    <w:rsid w:val="00E61271"/>
    <w:rsid w:val="00E65496"/>
    <w:rsid w:val="00E6592F"/>
    <w:rsid w:val="00E7313E"/>
    <w:rsid w:val="00E743E5"/>
    <w:rsid w:val="00E776A5"/>
    <w:rsid w:val="00E80775"/>
    <w:rsid w:val="00E85672"/>
    <w:rsid w:val="00E9326A"/>
    <w:rsid w:val="00E94E09"/>
    <w:rsid w:val="00E95C8B"/>
    <w:rsid w:val="00E95CA7"/>
    <w:rsid w:val="00E97EAA"/>
    <w:rsid w:val="00EA07E9"/>
    <w:rsid w:val="00EA1FC5"/>
    <w:rsid w:val="00EA2C6D"/>
    <w:rsid w:val="00EA6647"/>
    <w:rsid w:val="00EB3B8B"/>
    <w:rsid w:val="00EB3E91"/>
    <w:rsid w:val="00EB7CF4"/>
    <w:rsid w:val="00EB7E61"/>
    <w:rsid w:val="00EB7FB2"/>
    <w:rsid w:val="00EC019C"/>
    <w:rsid w:val="00EC2CA4"/>
    <w:rsid w:val="00EC39D3"/>
    <w:rsid w:val="00EC59EA"/>
    <w:rsid w:val="00EC72CA"/>
    <w:rsid w:val="00EC7A9F"/>
    <w:rsid w:val="00ED32DF"/>
    <w:rsid w:val="00ED5AC4"/>
    <w:rsid w:val="00ED5E87"/>
    <w:rsid w:val="00ED68C9"/>
    <w:rsid w:val="00ED70F2"/>
    <w:rsid w:val="00ED7101"/>
    <w:rsid w:val="00ED7622"/>
    <w:rsid w:val="00EE1F55"/>
    <w:rsid w:val="00EE2A02"/>
    <w:rsid w:val="00EE2DEF"/>
    <w:rsid w:val="00EE3644"/>
    <w:rsid w:val="00EE7240"/>
    <w:rsid w:val="00EF0B84"/>
    <w:rsid w:val="00EF20DF"/>
    <w:rsid w:val="00EF5611"/>
    <w:rsid w:val="00F007A6"/>
    <w:rsid w:val="00F01AEE"/>
    <w:rsid w:val="00F02EF8"/>
    <w:rsid w:val="00F041EB"/>
    <w:rsid w:val="00F05E67"/>
    <w:rsid w:val="00F12961"/>
    <w:rsid w:val="00F12D12"/>
    <w:rsid w:val="00F13F75"/>
    <w:rsid w:val="00F153C2"/>
    <w:rsid w:val="00F203F4"/>
    <w:rsid w:val="00F22DB4"/>
    <w:rsid w:val="00F25183"/>
    <w:rsid w:val="00F25E13"/>
    <w:rsid w:val="00F30A06"/>
    <w:rsid w:val="00F32ECB"/>
    <w:rsid w:val="00F3402A"/>
    <w:rsid w:val="00F3619F"/>
    <w:rsid w:val="00F36283"/>
    <w:rsid w:val="00F37FBB"/>
    <w:rsid w:val="00F40999"/>
    <w:rsid w:val="00F42D78"/>
    <w:rsid w:val="00F42F2F"/>
    <w:rsid w:val="00F43588"/>
    <w:rsid w:val="00F438B3"/>
    <w:rsid w:val="00F44190"/>
    <w:rsid w:val="00F47A97"/>
    <w:rsid w:val="00F503DE"/>
    <w:rsid w:val="00F53476"/>
    <w:rsid w:val="00F53E0C"/>
    <w:rsid w:val="00F53F89"/>
    <w:rsid w:val="00F574D4"/>
    <w:rsid w:val="00F60274"/>
    <w:rsid w:val="00F61E4A"/>
    <w:rsid w:val="00F63CF5"/>
    <w:rsid w:val="00F63E10"/>
    <w:rsid w:val="00F66297"/>
    <w:rsid w:val="00F663B9"/>
    <w:rsid w:val="00F674E9"/>
    <w:rsid w:val="00F7023F"/>
    <w:rsid w:val="00F71D95"/>
    <w:rsid w:val="00F72C29"/>
    <w:rsid w:val="00F73764"/>
    <w:rsid w:val="00F75074"/>
    <w:rsid w:val="00F75C01"/>
    <w:rsid w:val="00F75E86"/>
    <w:rsid w:val="00F77421"/>
    <w:rsid w:val="00F779D4"/>
    <w:rsid w:val="00F80DFE"/>
    <w:rsid w:val="00F8233B"/>
    <w:rsid w:val="00F83049"/>
    <w:rsid w:val="00F83AC9"/>
    <w:rsid w:val="00F84502"/>
    <w:rsid w:val="00F84DE1"/>
    <w:rsid w:val="00F85BEF"/>
    <w:rsid w:val="00F8630F"/>
    <w:rsid w:val="00F870C5"/>
    <w:rsid w:val="00F87EB9"/>
    <w:rsid w:val="00F9084B"/>
    <w:rsid w:val="00F912A7"/>
    <w:rsid w:val="00F932E8"/>
    <w:rsid w:val="00F95875"/>
    <w:rsid w:val="00F95A2B"/>
    <w:rsid w:val="00F9606D"/>
    <w:rsid w:val="00F96475"/>
    <w:rsid w:val="00FA0E93"/>
    <w:rsid w:val="00FA4F2A"/>
    <w:rsid w:val="00FA7EC2"/>
    <w:rsid w:val="00FB0ECA"/>
    <w:rsid w:val="00FB2F61"/>
    <w:rsid w:val="00FB4B99"/>
    <w:rsid w:val="00FB6080"/>
    <w:rsid w:val="00FB6424"/>
    <w:rsid w:val="00FB7926"/>
    <w:rsid w:val="00FC0323"/>
    <w:rsid w:val="00FC0CA9"/>
    <w:rsid w:val="00FC1763"/>
    <w:rsid w:val="00FC5CE3"/>
    <w:rsid w:val="00FC7662"/>
    <w:rsid w:val="00FD4A02"/>
    <w:rsid w:val="00FD4D73"/>
    <w:rsid w:val="00FD6342"/>
    <w:rsid w:val="00FD7BFE"/>
    <w:rsid w:val="00FE0572"/>
    <w:rsid w:val="00FE445D"/>
    <w:rsid w:val="00FE5D44"/>
    <w:rsid w:val="00FE75F1"/>
    <w:rsid w:val="00FF05FA"/>
    <w:rsid w:val="00FF3A38"/>
    <w:rsid w:val="00FF4830"/>
    <w:rsid w:val="00FF6DA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5:docId w15:val="{2A8CFDF9-C664-4729-982A-54A9CEF9D54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5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iPriority="99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iPriority="99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annotation subject" w:semiHidden="1" w:uiPriority="99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Web 1" w:semiHidden="1" w:unhideWhenUsed="1"/>
    <w:lsdException w:name="Table Web 2" w:semiHidden="1" w:unhideWhenUsed="1"/>
    <w:lsdException w:name="Balloon Text" w:semiHidden="1" w:uiPriority="99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iPriority="99" w:unhideWhenUsed="1"/>
    <w:lsdException w:name="Smart Hyperlink" w:semiHidden="1" w:uiPriority="99" w:unhideWhenUsed="1"/>
    <w:lsdException w:name="Hashtag" w:semiHidden="1" w:uiPriority="99" w:unhideWhenUsed="1"/>
    <w:lsdException w:name="Unresolved Mention" w:semiHidden="1" w:uiPriority="99" w:unhideWhenUsed="1"/>
  </w:latentStyles>
  <w:style w:type="paragraph" w:default="1" w:styleId="Normal">
    <w:name w:val="Normal"/>
    <w:qFormat/>
    <w:rsid w:val="001F54B7"/>
    <w:pPr>
      <w:suppressAutoHyphens/>
    </w:pPr>
    <w:rPr>
      <w:rFonts w:ascii="Arial" w:hAnsi="Arial" w:cs="Calibri"/>
      <w:sz w:val="22"/>
      <w:lang w:eastAsia="ar-SA"/>
    </w:rPr>
  </w:style>
  <w:style w:type="paragraph" w:styleId="Ttulo3">
    <w:name w:val="heading 3"/>
    <w:basedOn w:val="Normal"/>
    <w:next w:val="Normal"/>
    <w:link w:val="Ttulo3Char"/>
    <w:unhideWhenUsed/>
    <w:qFormat/>
    <w:rsid w:val="000F3686"/>
    <w:pPr>
      <w:keepNext/>
      <w:keepLines/>
      <w:spacing w:before="200"/>
      <w:outlineLvl w:val="2"/>
    </w:pPr>
    <w:rPr>
      <w:rFonts w:asciiTheme="majorHAnsi" w:eastAsiaTheme="majorEastAsia" w:hAnsiTheme="majorHAnsi" w:cstheme="majorBidi"/>
      <w:b/>
      <w:bCs/>
      <w:color w:val="4F81BD" w:themeColor="accent1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eastAsia="pt-BR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uiPriority w:val="99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</w:style>
  <w:style w:type="paragraph" w:styleId="Rodap">
    <w:name w:val="footer"/>
    <w:basedOn w:val="Normal"/>
    <w:link w:val="RodapChar"/>
    <w:uiPriority w:val="99"/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uiPriority w:val="99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uiPriority w:val="99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uiPriority w:val="99"/>
    <w:semiHidden/>
    <w:rsid w:val="002A7DDB"/>
    <w:rPr>
      <w:b/>
      <w:bCs/>
    </w:rPr>
  </w:style>
  <w:style w:type="character" w:styleId="Hyperlink">
    <w:name w:val="Hyperlink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paragraph" w:customStyle="1" w:styleId="Standard">
    <w:name w:val="Standard"/>
    <w:rsid w:val="006B1855"/>
    <w:pPr>
      <w:suppressAutoHyphens/>
      <w:autoSpaceDN w:val="0"/>
      <w:spacing w:after="200" w:line="276" w:lineRule="auto"/>
    </w:pPr>
    <w:rPr>
      <w:rFonts w:ascii="Calibri" w:eastAsia="Calibri" w:hAnsi="Calibri" w:cs="Calibri"/>
      <w:kern w:val="3"/>
      <w:sz w:val="22"/>
      <w:szCs w:val="22"/>
      <w:lang w:eastAsia="zh-CN"/>
    </w:rPr>
  </w:style>
  <w:style w:type="paragraph" w:customStyle="1" w:styleId="TableContents">
    <w:name w:val="Table Contents"/>
    <w:basedOn w:val="Standard"/>
    <w:rsid w:val="006B1855"/>
    <w:pPr>
      <w:suppressLineNumbers/>
    </w:pPr>
  </w:style>
  <w:style w:type="character" w:customStyle="1" w:styleId="RodapChar">
    <w:name w:val="Rodapé Char"/>
    <w:link w:val="Rodap"/>
    <w:uiPriority w:val="99"/>
    <w:rsid w:val="00DB40BB"/>
    <w:rPr>
      <w:rFonts w:ascii="Arial" w:hAnsi="Arial" w:cs="Calibri"/>
      <w:sz w:val="22"/>
      <w:lang w:eastAsia="ar-SA"/>
    </w:rPr>
  </w:style>
  <w:style w:type="paragraph" w:customStyle="1" w:styleId="Legenda4">
    <w:name w:val="Legenda4"/>
    <w:basedOn w:val="Normal"/>
    <w:rsid w:val="009D26D6"/>
    <w:pPr>
      <w:suppressLineNumbers/>
      <w:spacing w:before="120" w:after="120"/>
    </w:pPr>
    <w:rPr>
      <w:rFonts w:ascii="Times New Roman" w:hAnsi="Times New Roman" w:cs="Tahoma"/>
      <w:i/>
      <w:iCs/>
      <w:sz w:val="24"/>
      <w:szCs w:val="24"/>
    </w:rPr>
  </w:style>
  <w:style w:type="character" w:customStyle="1" w:styleId="TextodebaloChar">
    <w:name w:val="Texto de balão Char"/>
    <w:link w:val="Textodebalo"/>
    <w:uiPriority w:val="99"/>
    <w:rsid w:val="00D870E7"/>
    <w:rPr>
      <w:rFonts w:ascii="Tahoma" w:hAnsi="Tahoma" w:cs="Tahoma"/>
      <w:sz w:val="16"/>
      <w:szCs w:val="16"/>
      <w:lang w:eastAsia="ar-SA"/>
    </w:rPr>
  </w:style>
  <w:style w:type="character" w:customStyle="1" w:styleId="apple-converted-space">
    <w:name w:val="apple-converted-space"/>
    <w:rsid w:val="00D870E7"/>
  </w:style>
  <w:style w:type="paragraph" w:customStyle="1" w:styleId="western">
    <w:name w:val="western"/>
    <w:basedOn w:val="Normal"/>
    <w:rsid w:val="00D870E7"/>
    <w:pPr>
      <w:suppressAutoHyphens w:val="0"/>
      <w:spacing w:before="100" w:beforeAutospacing="1" w:after="119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extodecomentrioChar">
    <w:name w:val="Texto de comentário Char"/>
    <w:link w:val="Textodecomentrio"/>
    <w:uiPriority w:val="99"/>
    <w:semiHidden/>
    <w:rsid w:val="00D870E7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uiPriority w:val="99"/>
    <w:semiHidden/>
    <w:rsid w:val="00D870E7"/>
    <w:rPr>
      <w:rFonts w:ascii="Arial" w:hAnsi="Arial" w:cs="Calibri"/>
      <w:b/>
      <w:bCs/>
      <w:lang w:eastAsia="ar-SA"/>
    </w:rPr>
  </w:style>
  <w:style w:type="character" w:customStyle="1" w:styleId="CorpodetextoChar">
    <w:name w:val="Corpo de texto Char"/>
    <w:basedOn w:val="Fontepargpadro"/>
    <w:link w:val="Corpodetexto"/>
    <w:rsid w:val="00A04702"/>
    <w:rPr>
      <w:rFonts w:ascii="Arial" w:hAnsi="Arial" w:cs="Arial"/>
      <w:sz w:val="24"/>
      <w:lang w:eastAsia="ar-SA"/>
    </w:rPr>
  </w:style>
  <w:style w:type="character" w:customStyle="1" w:styleId="m-label-text">
    <w:name w:val="m-label-text"/>
    <w:basedOn w:val="Fontepargpadro"/>
    <w:rsid w:val="00A854CD"/>
  </w:style>
  <w:style w:type="character" w:customStyle="1" w:styleId="Ttulo3Char">
    <w:name w:val="Título 3 Char"/>
    <w:basedOn w:val="Fontepargpadro"/>
    <w:link w:val="Ttulo3"/>
    <w:rsid w:val="000F3686"/>
    <w:rPr>
      <w:rFonts w:asciiTheme="majorHAnsi" w:eastAsiaTheme="majorEastAsia" w:hAnsiTheme="majorHAnsi" w:cstheme="majorBidi"/>
      <w:b/>
      <w:bCs/>
      <w:color w:val="4F81BD" w:themeColor="accent1"/>
      <w:sz w:val="22"/>
      <w:lang w:eastAsia="ar-SA"/>
    </w:rPr>
  </w:style>
  <w:style w:type="character" w:customStyle="1" w:styleId="il">
    <w:name w:val="il"/>
    <w:basedOn w:val="Fontepargpadro"/>
    <w:rsid w:val="00BD7D2C"/>
  </w:style>
  <w:style w:type="paragraph" w:customStyle="1" w:styleId="PargrafodaLista1">
    <w:name w:val="Parágrafo da Lista1"/>
    <w:basedOn w:val="Normal"/>
    <w:rsid w:val="00B33361"/>
    <w:pPr>
      <w:widowControl w:val="0"/>
      <w:spacing w:line="100" w:lineRule="atLeast"/>
      <w:ind w:left="720"/>
    </w:pPr>
    <w:rPr>
      <w:rFonts w:ascii="Times New Roman" w:eastAsia="SimSun" w:hAnsi="Times New Roman" w:cs="Tahoma"/>
      <w:kern w:val="1"/>
      <w:sz w:val="24"/>
      <w:szCs w:val="24"/>
      <w:lang w:eastAsia="hi-IN" w:bidi="hi-I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018006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59327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08674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982742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7414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12377246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0409560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6215021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753282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668677217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521626016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923029028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</w:div>
                  </w:divsChild>
                </w:div>
              </w:divsChild>
            </w:div>
          </w:divsChild>
        </w:div>
        <w:div w:id="118451252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8522719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10855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43152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77820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8808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73946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28241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15830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395708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475662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7341636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88102250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982886173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mailto:prdi@iffarroupilha.edu.br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E2380943-7D81-4776-91E0-247B3CE11E64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1</Pages>
  <Words>52</Words>
  <Characters>287</Characters>
  <Application>Microsoft Office Word</Application>
  <DocSecurity>0</DocSecurity>
  <Lines>2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338</CharactersWithSpaces>
  <SharedDoc>false</SharedDoc>
  <HLinks>
    <vt:vector size="6" baseType="variant">
      <vt:variant>
        <vt:i4>7864339</vt:i4>
      </vt:variant>
      <vt:variant>
        <vt:i4>0</vt:i4>
      </vt:variant>
      <vt:variant>
        <vt:i4>0</vt:i4>
      </vt:variant>
      <vt:variant>
        <vt:i4>5</vt:i4>
      </vt:variant>
      <vt:variant>
        <vt:lpwstr>mailto:gabreitoria@iffarroupilha.edu.br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Gabriel Adolfo Garcia</cp:lastModifiedBy>
  <cp:revision>2</cp:revision>
  <cp:lastPrinted>2016-06-13T12:48:00Z</cp:lastPrinted>
  <dcterms:created xsi:type="dcterms:W3CDTF">2025-11-05T12:49:00Z</dcterms:created>
  <dcterms:modified xsi:type="dcterms:W3CDTF">2025-11-05T12:49:00Z</dcterms:modified>
</cp:coreProperties>
</file>