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DB1702" w:rsidRPr="00C661BF" w:rsidRDefault="00DB1702" w:rsidP="00DB1702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V</w:t>
      </w:r>
    </w:p>
    <w:p w:rsidR="00DB1702" w:rsidRPr="00C661BF" w:rsidRDefault="00DB1702" w:rsidP="00DB1702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TERMO DE COMPROMISSO</w:t>
      </w:r>
    </w:p>
    <w:p w:rsidR="00DB1702" w:rsidRPr="00C661BF" w:rsidRDefault="00DB1702" w:rsidP="00DB1702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Eu, _____________________________, CPF _____________________, SIAPE ________________, declaro ciência das normas contidas no Edital nº </w:t>
      </w:r>
      <w:proofErr w:type="spellStart"/>
      <w:r w:rsidRPr="00C661BF">
        <w:rPr>
          <w:color w:val="FF0000"/>
          <w:sz w:val="24"/>
          <w:szCs w:val="24"/>
        </w:rPr>
        <w:t>xxx</w:t>
      </w:r>
      <w:proofErr w:type="spellEnd"/>
      <w:r w:rsidRPr="00C661BF">
        <w:rPr>
          <w:sz w:val="24"/>
          <w:szCs w:val="24"/>
        </w:rPr>
        <w:t>/20</w:t>
      </w:r>
      <w:r>
        <w:rPr>
          <w:sz w:val="24"/>
          <w:szCs w:val="24"/>
        </w:rPr>
        <w:t>25</w:t>
      </w:r>
      <w:r w:rsidRPr="00C661BF">
        <w:rPr>
          <w:color w:val="FF0000"/>
          <w:sz w:val="24"/>
          <w:szCs w:val="24"/>
        </w:rPr>
        <w:t xml:space="preserve"> </w:t>
      </w:r>
      <w:r w:rsidRPr="00C661BF">
        <w:rPr>
          <w:sz w:val="24"/>
          <w:szCs w:val="24"/>
        </w:rPr>
        <w:t xml:space="preserve">do Processo de Seleção para Auxílio Financeiro à Participação em Cursos e Eventos para Servidores </w:t>
      </w:r>
      <w:r>
        <w:rPr>
          <w:sz w:val="24"/>
          <w:szCs w:val="24"/>
        </w:rPr>
        <w:t xml:space="preserve">da Reitoria </w:t>
      </w:r>
      <w:r w:rsidRPr="00C661BF">
        <w:rPr>
          <w:sz w:val="24"/>
          <w:szCs w:val="24"/>
        </w:rPr>
        <w:t>do IFFar, e me comprometo a entregar o certificado de participação no  [colocar aqui o nome do curso/evento] no prazo de até 60 dias após sua realização, conforme item 8.4 do edital. Também declaro ciência de que a não entrega no prazo estabelecido resultará em necessidade de restituição do valor recebido para participação no evento.</w:t>
      </w:r>
    </w:p>
    <w:p w:rsidR="00DB1702" w:rsidRPr="00C661BF" w:rsidRDefault="00DB1702" w:rsidP="00DB1702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jc w:val="right"/>
        <w:rPr>
          <w:sz w:val="24"/>
          <w:szCs w:val="24"/>
        </w:rPr>
      </w:pPr>
      <w:proofErr w:type="spellStart"/>
      <w:r w:rsidRPr="00C661BF">
        <w:rPr>
          <w:color w:val="FF0000"/>
          <w:sz w:val="24"/>
          <w:szCs w:val="24"/>
        </w:rPr>
        <w:t>xxxxxxxxxx</w:t>
      </w:r>
      <w:proofErr w:type="spellEnd"/>
      <w:r w:rsidRPr="00C661BF">
        <w:rPr>
          <w:sz w:val="24"/>
          <w:szCs w:val="24"/>
        </w:rPr>
        <w:t xml:space="preserve">, _____ de _______________ </w:t>
      </w:r>
      <w:proofErr w:type="spellStart"/>
      <w:r w:rsidRPr="00C661BF">
        <w:rPr>
          <w:sz w:val="24"/>
          <w:szCs w:val="24"/>
        </w:rPr>
        <w:t>de</w:t>
      </w:r>
      <w:proofErr w:type="spellEnd"/>
      <w:r w:rsidRPr="00C661BF">
        <w:rPr>
          <w:sz w:val="24"/>
          <w:szCs w:val="24"/>
        </w:rPr>
        <w:t xml:space="preserve"> 20</w:t>
      </w:r>
      <w:r>
        <w:rPr>
          <w:sz w:val="24"/>
          <w:szCs w:val="24"/>
        </w:rPr>
        <w:t>25.</w:t>
      </w:r>
    </w:p>
    <w:p w:rsidR="00DB1702" w:rsidRPr="00C661BF" w:rsidRDefault="00DB1702" w:rsidP="00DB1702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br/>
        <w:t xml:space="preserve">  </w:t>
      </w:r>
    </w:p>
    <w:p w:rsidR="00DB1702" w:rsidRPr="00C661BF" w:rsidRDefault="00DB1702" w:rsidP="00DB1702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>Assinatura do Servidor</w:t>
      </w:r>
    </w:p>
    <w:p w:rsidR="00DB1702" w:rsidRPr="00C661BF" w:rsidRDefault="00DB1702" w:rsidP="00DB1702">
      <w:pPr>
        <w:spacing w:before="240"/>
        <w:jc w:val="center"/>
        <w:rPr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  <w:bookmarkStart w:id="0" w:name="_GoBack"/>
      <w:bookmarkEnd w:id="0"/>
      <w:r w:rsidRPr="00C661BF">
        <w:rPr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DB1702" w:rsidRPr="00C661BF" w:rsidRDefault="00DB1702" w:rsidP="00DB1702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DB1702" w:rsidRDefault="00DB1702" w:rsidP="00DB1702">
      <w:pPr>
        <w:spacing w:before="240"/>
        <w:rPr>
          <w:b/>
          <w:sz w:val="24"/>
          <w:szCs w:val="24"/>
        </w:rPr>
      </w:pPr>
    </w:p>
    <w:p w:rsidR="00982AF9" w:rsidRPr="00DB1702" w:rsidRDefault="00982AF9" w:rsidP="00DB1702"/>
    <w:sectPr w:rsidR="00982AF9" w:rsidRPr="00DB1702" w:rsidSect="00B80D91">
      <w:headerReference w:type="default" r:id="rId8"/>
      <w:footerReference w:type="default" r:id="rId9"/>
      <w:pgSz w:w="11906" w:h="16838" w:code="9"/>
      <w:pgMar w:top="1418" w:right="1418" w:bottom="1418" w:left="1418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2415" w:rsidRDefault="00A92415">
      <w:r>
        <w:separator/>
      </w:r>
    </w:p>
  </w:endnote>
  <w:endnote w:type="continuationSeparator" w:id="0">
    <w:p w:rsidR="00A92415" w:rsidRDefault="00A924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313E" w:rsidRDefault="00E7313E" w:rsidP="00695EA3">
    <w:pPr>
      <w:pStyle w:val="Rodap"/>
      <w:rPr>
        <w:sz w:val="6"/>
        <w:szCs w:val="16"/>
      </w:rPr>
    </w:pPr>
  </w:p>
  <w:p w:rsidR="00E7313E" w:rsidRDefault="00E7313E" w:rsidP="001D5880">
    <w:pPr>
      <w:pStyle w:val="Rodap"/>
      <w:rPr>
        <w:sz w:val="6"/>
        <w:szCs w:val="16"/>
      </w:rPr>
    </w:pPr>
  </w:p>
  <w:p w:rsidR="00E7313E" w:rsidRDefault="00E7313E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E7313E" w:rsidRPr="00DB40BB" w:rsidRDefault="00E7313E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E7313E" w:rsidRDefault="00E7313E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E7313E" w:rsidRDefault="00E7313E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E7313E" w:rsidRPr="001513BC" w:rsidRDefault="00E7313E" w:rsidP="0010255A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>Rua Esmeralda, 430 – Faixa Nova – Camobi – CEP 97110-767 – Santa Maria/RS</w:t>
    </w:r>
  </w:p>
  <w:p w:rsidR="00E7313E" w:rsidRPr="0082783C" w:rsidRDefault="00E7313E" w:rsidP="0010255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Fone/Fax: (55) 3218-982</w:t>
    </w:r>
    <w:r w:rsidRPr="001513BC">
      <w:rPr>
        <w:sz w:val="14"/>
        <w:szCs w:val="14"/>
      </w:rPr>
      <w:t xml:space="preserve">0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E7313E" w:rsidRPr="00695EA3" w:rsidRDefault="00E7313E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2415" w:rsidRDefault="00A92415">
      <w:r>
        <w:separator/>
      </w:r>
    </w:p>
  </w:footnote>
  <w:footnote w:type="continuationSeparator" w:id="0">
    <w:p w:rsidR="00A92415" w:rsidRDefault="00A924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313E" w:rsidRDefault="00E7313E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855D2DF" wp14:editId="1F87A0D6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313E" w:rsidRDefault="00E7313E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E7313E" w:rsidRDefault="00E7313E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E7313E" w:rsidRDefault="00E7313E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E7313E" w:rsidRPr="000430A5" w:rsidRDefault="00E7313E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num w:numId="1">
    <w:abstractNumId w:val="14"/>
  </w:num>
  <w:num w:numId="2">
    <w:abstractNumId w:val="12"/>
  </w:num>
  <w:num w:numId="3">
    <w:abstractNumId w:val="13"/>
  </w:num>
  <w:num w:numId="4">
    <w:abstractNumId w:val="7"/>
  </w:num>
  <w:num w:numId="5">
    <w:abstractNumId w:val="16"/>
  </w:num>
  <w:num w:numId="6">
    <w:abstractNumId w:val="8"/>
  </w:num>
  <w:num w:numId="7">
    <w:abstractNumId w:val="10"/>
  </w:num>
  <w:num w:numId="8">
    <w:abstractNumId w:val="9"/>
  </w:num>
  <w:num w:numId="9">
    <w:abstractNumId w:val="15"/>
  </w:num>
  <w:num w:numId="10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22626"/>
    <w:rsid w:val="00023D7F"/>
    <w:rsid w:val="0002481B"/>
    <w:rsid w:val="00030CCB"/>
    <w:rsid w:val="0003151E"/>
    <w:rsid w:val="00035ACE"/>
    <w:rsid w:val="000370D1"/>
    <w:rsid w:val="000411EF"/>
    <w:rsid w:val="0004158D"/>
    <w:rsid w:val="000430A5"/>
    <w:rsid w:val="00045ECC"/>
    <w:rsid w:val="00050B1F"/>
    <w:rsid w:val="00053AB8"/>
    <w:rsid w:val="000601D0"/>
    <w:rsid w:val="000620CC"/>
    <w:rsid w:val="0006346D"/>
    <w:rsid w:val="000703AC"/>
    <w:rsid w:val="00071153"/>
    <w:rsid w:val="00071E48"/>
    <w:rsid w:val="000722D6"/>
    <w:rsid w:val="0007294F"/>
    <w:rsid w:val="00074CEA"/>
    <w:rsid w:val="00075FB5"/>
    <w:rsid w:val="00076B07"/>
    <w:rsid w:val="00076D1A"/>
    <w:rsid w:val="00081409"/>
    <w:rsid w:val="0008240D"/>
    <w:rsid w:val="000843A4"/>
    <w:rsid w:val="00085058"/>
    <w:rsid w:val="000908D2"/>
    <w:rsid w:val="00091AB0"/>
    <w:rsid w:val="000931D4"/>
    <w:rsid w:val="000949F7"/>
    <w:rsid w:val="00095174"/>
    <w:rsid w:val="000A0822"/>
    <w:rsid w:val="000A1163"/>
    <w:rsid w:val="000A145C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8DF"/>
    <w:rsid w:val="000D4422"/>
    <w:rsid w:val="000D523F"/>
    <w:rsid w:val="000D612E"/>
    <w:rsid w:val="000D64B6"/>
    <w:rsid w:val="000E2456"/>
    <w:rsid w:val="000E5664"/>
    <w:rsid w:val="000F2E68"/>
    <w:rsid w:val="000F3686"/>
    <w:rsid w:val="000F7B0A"/>
    <w:rsid w:val="00100643"/>
    <w:rsid w:val="00100F0C"/>
    <w:rsid w:val="00101C27"/>
    <w:rsid w:val="0010255A"/>
    <w:rsid w:val="00105899"/>
    <w:rsid w:val="0010589C"/>
    <w:rsid w:val="00105DFD"/>
    <w:rsid w:val="0011352E"/>
    <w:rsid w:val="00114E10"/>
    <w:rsid w:val="00116F68"/>
    <w:rsid w:val="00117CD0"/>
    <w:rsid w:val="00122C96"/>
    <w:rsid w:val="00123B1C"/>
    <w:rsid w:val="0012476E"/>
    <w:rsid w:val="001260A5"/>
    <w:rsid w:val="001320C7"/>
    <w:rsid w:val="001327B2"/>
    <w:rsid w:val="0013350B"/>
    <w:rsid w:val="00136AC5"/>
    <w:rsid w:val="00140CDB"/>
    <w:rsid w:val="001419D8"/>
    <w:rsid w:val="00142563"/>
    <w:rsid w:val="00143C29"/>
    <w:rsid w:val="00143EE9"/>
    <w:rsid w:val="0014480E"/>
    <w:rsid w:val="001450C8"/>
    <w:rsid w:val="001455D8"/>
    <w:rsid w:val="0014621D"/>
    <w:rsid w:val="00147636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22"/>
    <w:rsid w:val="00166D60"/>
    <w:rsid w:val="00175296"/>
    <w:rsid w:val="0018242B"/>
    <w:rsid w:val="001828C7"/>
    <w:rsid w:val="00183946"/>
    <w:rsid w:val="00185D9A"/>
    <w:rsid w:val="00187499"/>
    <w:rsid w:val="001907D9"/>
    <w:rsid w:val="0019126E"/>
    <w:rsid w:val="00196455"/>
    <w:rsid w:val="001A4411"/>
    <w:rsid w:val="001A713E"/>
    <w:rsid w:val="001A725F"/>
    <w:rsid w:val="001B030F"/>
    <w:rsid w:val="001B0757"/>
    <w:rsid w:val="001B4313"/>
    <w:rsid w:val="001B603E"/>
    <w:rsid w:val="001B75FD"/>
    <w:rsid w:val="001B7806"/>
    <w:rsid w:val="001C0EA9"/>
    <w:rsid w:val="001C220A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34E8"/>
    <w:rsid w:val="001E5035"/>
    <w:rsid w:val="001E617D"/>
    <w:rsid w:val="001E7320"/>
    <w:rsid w:val="001F08C1"/>
    <w:rsid w:val="001F54B7"/>
    <w:rsid w:val="001F7689"/>
    <w:rsid w:val="0020037B"/>
    <w:rsid w:val="00202762"/>
    <w:rsid w:val="00202C20"/>
    <w:rsid w:val="0020424F"/>
    <w:rsid w:val="002044B3"/>
    <w:rsid w:val="00204A64"/>
    <w:rsid w:val="00204B1B"/>
    <w:rsid w:val="00210D99"/>
    <w:rsid w:val="0021198D"/>
    <w:rsid w:val="00214E91"/>
    <w:rsid w:val="00220E82"/>
    <w:rsid w:val="00222B87"/>
    <w:rsid w:val="00224E34"/>
    <w:rsid w:val="00225644"/>
    <w:rsid w:val="0022695E"/>
    <w:rsid w:val="00227256"/>
    <w:rsid w:val="00227AC7"/>
    <w:rsid w:val="0023703A"/>
    <w:rsid w:val="00237927"/>
    <w:rsid w:val="00240C38"/>
    <w:rsid w:val="002458D4"/>
    <w:rsid w:val="002460DA"/>
    <w:rsid w:val="0024798B"/>
    <w:rsid w:val="00251625"/>
    <w:rsid w:val="00251846"/>
    <w:rsid w:val="002533D1"/>
    <w:rsid w:val="002544AB"/>
    <w:rsid w:val="00261AC1"/>
    <w:rsid w:val="00262527"/>
    <w:rsid w:val="00262DC4"/>
    <w:rsid w:val="002640D5"/>
    <w:rsid w:val="00264B9C"/>
    <w:rsid w:val="0026508B"/>
    <w:rsid w:val="0026752F"/>
    <w:rsid w:val="00270101"/>
    <w:rsid w:val="00271346"/>
    <w:rsid w:val="0027350D"/>
    <w:rsid w:val="00274A22"/>
    <w:rsid w:val="00274B97"/>
    <w:rsid w:val="002758BC"/>
    <w:rsid w:val="00276EF3"/>
    <w:rsid w:val="00281CAA"/>
    <w:rsid w:val="00282BF8"/>
    <w:rsid w:val="00287F16"/>
    <w:rsid w:val="002916FF"/>
    <w:rsid w:val="00292C3B"/>
    <w:rsid w:val="002937DA"/>
    <w:rsid w:val="00294B38"/>
    <w:rsid w:val="00297022"/>
    <w:rsid w:val="0029740F"/>
    <w:rsid w:val="002A2455"/>
    <w:rsid w:val="002A5B84"/>
    <w:rsid w:val="002A6086"/>
    <w:rsid w:val="002A7DDB"/>
    <w:rsid w:val="002B30F3"/>
    <w:rsid w:val="002B6DD5"/>
    <w:rsid w:val="002B7BB7"/>
    <w:rsid w:val="002C102F"/>
    <w:rsid w:val="002C2CB9"/>
    <w:rsid w:val="002C575D"/>
    <w:rsid w:val="002C5D83"/>
    <w:rsid w:val="002C71B2"/>
    <w:rsid w:val="002C749D"/>
    <w:rsid w:val="002D4F74"/>
    <w:rsid w:val="002D7CCD"/>
    <w:rsid w:val="002E1D1C"/>
    <w:rsid w:val="002E29AF"/>
    <w:rsid w:val="002E2E9C"/>
    <w:rsid w:val="002F3349"/>
    <w:rsid w:val="002F3A08"/>
    <w:rsid w:val="002F3A61"/>
    <w:rsid w:val="002F4555"/>
    <w:rsid w:val="002F725C"/>
    <w:rsid w:val="003008D0"/>
    <w:rsid w:val="00302189"/>
    <w:rsid w:val="00304A7F"/>
    <w:rsid w:val="00305AC8"/>
    <w:rsid w:val="00310D15"/>
    <w:rsid w:val="0031101F"/>
    <w:rsid w:val="003132DE"/>
    <w:rsid w:val="00315002"/>
    <w:rsid w:val="00315627"/>
    <w:rsid w:val="003177E9"/>
    <w:rsid w:val="00322976"/>
    <w:rsid w:val="003245A8"/>
    <w:rsid w:val="00325BEA"/>
    <w:rsid w:val="003302F0"/>
    <w:rsid w:val="00331EE5"/>
    <w:rsid w:val="00332C4C"/>
    <w:rsid w:val="00335325"/>
    <w:rsid w:val="00350EC3"/>
    <w:rsid w:val="003528A6"/>
    <w:rsid w:val="003553A7"/>
    <w:rsid w:val="003604FF"/>
    <w:rsid w:val="00360971"/>
    <w:rsid w:val="00361221"/>
    <w:rsid w:val="00364DCC"/>
    <w:rsid w:val="0036559A"/>
    <w:rsid w:val="0036650D"/>
    <w:rsid w:val="0037091B"/>
    <w:rsid w:val="00371ADE"/>
    <w:rsid w:val="00372E04"/>
    <w:rsid w:val="00373A2B"/>
    <w:rsid w:val="00377B03"/>
    <w:rsid w:val="0038161B"/>
    <w:rsid w:val="0038207E"/>
    <w:rsid w:val="003841C1"/>
    <w:rsid w:val="003848F4"/>
    <w:rsid w:val="003857D5"/>
    <w:rsid w:val="00385A69"/>
    <w:rsid w:val="003929B9"/>
    <w:rsid w:val="00392C68"/>
    <w:rsid w:val="00394ED1"/>
    <w:rsid w:val="0039742B"/>
    <w:rsid w:val="0039745B"/>
    <w:rsid w:val="003A04A6"/>
    <w:rsid w:val="003A079D"/>
    <w:rsid w:val="003A0C6A"/>
    <w:rsid w:val="003A1E48"/>
    <w:rsid w:val="003A68A2"/>
    <w:rsid w:val="003B379D"/>
    <w:rsid w:val="003B3A7E"/>
    <w:rsid w:val="003B4170"/>
    <w:rsid w:val="003B6F04"/>
    <w:rsid w:val="003C1A4B"/>
    <w:rsid w:val="003C1BEC"/>
    <w:rsid w:val="003C270B"/>
    <w:rsid w:val="003C2B1C"/>
    <w:rsid w:val="003C54B3"/>
    <w:rsid w:val="003C753E"/>
    <w:rsid w:val="003D091B"/>
    <w:rsid w:val="003D3200"/>
    <w:rsid w:val="003D6705"/>
    <w:rsid w:val="003E3F12"/>
    <w:rsid w:val="003E4356"/>
    <w:rsid w:val="003F3127"/>
    <w:rsid w:val="003F48A3"/>
    <w:rsid w:val="003F4FE7"/>
    <w:rsid w:val="003F55B7"/>
    <w:rsid w:val="003F7338"/>
    <w:rsid w:val="0040039D"/>
    <w:rsid w:val="004017B0"/>
    <w:rsid w:val="004117F2"/>
    <w:rsid w:val="00412A97"/>
    <w:rsid w:val="00415A3C"/>
    <w:rsid w:val="00417499"/>
    <w:rsid w:val="00417A6E"/>
    <w:rsid w:val="004213CA"/>
    <w:rsid w:val="0042365D"/>
    <w:rsid w:val="004247EF"/>
    <w:rsid w:val="00425111"/>
    <w:rsid w:val="004255B1"/>
    <w:rsid w:val="0042566C"/>
    <w:rsid w:val="00425E1B"/>
    <w:rsid w:val="004262E8"/>
    <w:rsid w:val="004273E6"/>
    <w:rsid w:val="00430712"/>
    <w:rsid w:val="00430FE5"/>
    <w:rsid w:val="0043166A"/>
    <w:rsid w:val="00432A38"/>
    <w:rsid w:val="00432B76"/>
    <w:rsid w:val="00433ED4"/>
    <w:rsid w:val="00434423"/>
    <w:rsid w:val="0044032D"/>
    <w:rsid w:val="00440EA7"/>
    <w:rsid w:val="0044319C"/>
    <w:rsid w:val="00446314"/>
    <w:rsid w:val="004479F9"/>
    <w:rsid w:val="00452E9E"/>
    <w:rsid w:val="004538F2"/>
    <w:rsid w:val="0045493C"/>
    <w:rsid w:val="0045680B"/>
    <w:rsid w:val="00461612"/>
    <w:rsid w:val="0046197D"/>
    <w:rsid w:val="00461C70"/>
    <w:rsid w:val="00463264"/>
    <w:rsid w:val="00463CF7"/>
    <w:rsid w:val="004715D8"/>
    <w:rsid w:val="00472802"/>
    <w:rsid w:val="00474C93"/>
    <w:rsid w:val="00476942"/>
    <w:rsid w:val="00480E82"/>
    <w:rsid w:val="00481580"/>
    <w:rsid w:val="00483CFC"/>
    <w:rsid w:val="004842CE"/>
    <w:rsid w:val="00484442"/>
    <w:rsid w:val="00484A48"/>
    <w:rsid w:val="0048539A"/>
    <w:rsid w:val="00485FDF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7934"/>
    <w:rsid w:val="004A5C0B"/>
    <w:rsid w:val="004B05D9"/>
    <w:rsid w:val="004B121E"/>
    <w:rsid w:val="004B1771"/>
    <w:rsid w:val="004B27C7"/>
    <w:rsid w:val="004B2924"/>
    <w:rsid w:val="004B32B5"/>
    <w:rsid w:val="004B381A"/>
    <w:rsid w:val="004C012E"/>
    <w:rsid w:val="004C1548"/>
    <w:rsid w:val="004C475A"/>
    <w:rsid w:val="004C4C3B"/>
    <w:rsid w:val="004C555E"/>
    <w:rsid w:val="004C7C92"/>
    <w:rsid w:val="004D27A4"/>
    <w:rsid w:val="004D67A6"/>
    <w:rsid w:val="004D76D5"/>
    <w:rsid w:val="004D7FE8"/>
    <w:rsid w:val="004E2F54"/>
    <w:rsid w:val="004E4296"/>
    <w:rsid w:val="004E57AE"/>
    <w:rsid w:val="004F0495"/>
    <w:rsid w:val="004F2664"/>
    <w:rsid w:val="004F3C19"/>
    <w:rsid w:val="004F6EC8"/>
    <w:rsid w:val="00500CDB"/>
    <w:rsid w:val="0050177A"/>
    <w:rsid w:val="00503293"/>
    <w:rsid w:val="00504FC7"/>
    <w:rsid w:val="0051086F"/>
    <w:rsid w:val="0051287C"/>
    <w:rsid w:val="00515354"/>
    <w:rsid w:val="005164C8"/>
    <w:rsid w:val="0052238D"/>
    <w:rsid w:val="005278F9"/>
    <w:rsid w:val="0053155F"/>
    <w:rsid w:val="00532332"/>
    <w:rsid w:val="005345D3"/>
    <w:rsid w:val="005348B8"/>
    <w:rsid w:val="00535B05"/>
    <w:rsid w:val="005361C0"/>
    <w:rsid w:val="00537C77"/>
    <w:rsid w:val="00537FA7"/>
    <w:rsid w:val="005407B2"/>
    <w:rsid w:val="00542DB3"/>
    <w:rsid w:val="00545A84"/>
    <w:rsid w:val="005505B1"/>
    <w:rsid w:val="005532A3"/>
    <w:rsid w:val="00564D04"/>
    <w:rsid w:val="0056595E"/>
    <w:rsid w:val="00565E6E"/>
    <w:rsid w:val="00566A56"/>
    <w:rsid w:val="00570D47"/>
    <w:rsid w:val="005723FC"/>
    <w:rsid w:val="00572D07"/>
    <w:rsid w:val="00573DEB"/>
    <w:rsid w:val="00573F84"/>
    <w:rsid w:val="005742C9"/>
    <w:rsid w:val="005749D6"/>
    <w:rsid w:val="005770CD"/>
    <w:rsid w:val="005851AD"/>
    <w:rsid w:val="0058737B"/>
    <w:rsid w:val="00587703"/>
    <w:rsid w:val="00590485"/>
    <w:rsid w:val="00592273"/>
    <w:rsid w:val="0059463A"/>
    <w:rsid w:val="005A0C02"/>
    <w:rsid w:val="005A2ED0"/>
    <w:rsid w:val="005A3166"/>
    <w:rsid w:val="005A361C"/>
    <w:rsid w:val="005A5EF3"/>
    <w:rsid w:val="005A61D3"/>
    <w:rsid w:val="005A6555"/>
    <w:rsid w:val="005A6DBB"/>
    <w:rsid w:val="005A7379"/>
    <w:rsid w:val="005B04A3"/>
    <w:rsid w:val="005B3470"/>
    <w:rsid w:val="005B4925"/>
    <w:rsid w:val="005B5077"/>
    <w:rsid w:val="005B746C"/>
    <w:rsid w:val="005B775B"/>
    <w:rsid w:val="005C06C2"/>
    <w:rsid w:val="005C332B"/>
    <w:rsid w:val="005D1F7F"/>
    <w:rsid w:val="005D203D"/>
    <w:rsid w:val="005D2E2C"/>
    <w:rsid w:val="005D7492"/>
    <w:rsid w:val="005D7716"/>
    <w:rsid w:val="005E03F9"/>
    <w:rsid w:val="005E1C1A"/>
    <w:rsid w:val="005E210B"/>
    <w:rsid w:val="005E4A43"/>
    <w:rsid w:val="005E515C"/>
    <w:rsid w:val="005F47DC"/>
    <w:rsid w:val="005F5057"/>
    <w:rsid w:val="005F7B43"/>
    <w:rsid w:val="00600CAD"/>
    <w:rsid w:val="0060248B"/>
    <w:rsid w:val="00604258"/>
    <w:rsid w:val="00606DD2"/>
    <w:rsid w:val="00611B43"/>
    <w:rsid w:val="00620716"/>
    <w:rsid w:val="006216EB"/>
    <w:rsid w:val="00621A4D"/>
    <w:rsid w:val="00626BF8"/>
    <w:rsid w:val="00630D5B"/>
    <w:rsid w:val="00631899"/>
    <w:rsid w:val="006337CE"/>
    <w:rsid w:val="0064094E"/>
    <w:rsid w:val="00641321"/>
    <w:rsid w:val="00641EE3"/>
    <w:rsid w:val="006436E8"/>
    <w:rsid w:val="006443CE"/>
    <w:rsid w:val="00644CB4"/>
    <w:rsid w:val="00647302"/>
    <w:rsid w:val="006504A9"/>
    <w:rsid w:val="00652861"/>
    <w:rsid w:val="006529DD"/>
    <w:rsid w:val="00662C84"/>
    <w:rsid w:val="00663CB3"/>
    <w:rsid w:val="00664ACA"/>
    <w:rsid w:val="006666DA"/>
    <w:rsid w:val="00666EEF"/>
    <w:rsid w:val="006727B6"/>
    <w:rsid w:val="00675057"/>
    <w:rsid w:val="0067622D"/>
    <w:rsid w:val="00680F14"/>
    <w:rsid w:val="00683306"/>
    <w:rsid w:val="00684F44"/>
    <w:rsid w:val="0068614F"/>
    <w:rsid w:val="00686B02"/>
    <w:rsid w:val="00690551"/>
    <w:rsid w:val="00691D11"/>
    <w:rsid w:val="00693518"/>
    <w:rsid w:val="00695EA3"/>
    <w:rsid w:val="006A374F"/>
    <w:rsid w:val="006A43C8"/>
    <w:rsid w:val="006A4DAB"/>
    <w:rsid w:val="006A54EF"/>
    <w:rsid w:val="006A615E"/>
    <w:rsid w:val="006B1855"/>
    <w:rsid w:val="006B1F10"/>
    <w:rsid w:val="006B2F7E"/>
    <w:rsid w:val="006B331C"/>
    <w:rsid w:val="006B45E9"/>
    <w:rsid w:val="006B7C6C"/>
    <w:rsid w:val="006C33CC"/>
    <w:rsid w:val="006C52F2"/>
    <w:rsid w:val="006C5C70"/>
    <w:rsid w:val="006D07A3"/>
    <w:rsid w:val="006D0EFA"/>
    <w:rsid w:val="006D0F7A"/>
    <w:rsid w:val="006D66F3"/>
    <w:rsid w:val="006D71BD"/>
    <w:rsid w:val="006E1181"/>
    <w:rsid w:val="006E14AF"/>
    <w:rsid w:val="006E3884"/>
    <w:rsid w:val="006E3952"/>
    <w:rsid w:val="006E3FA0"/>
    <w:rsid w:val="006E4E47"/>
    <w:rsid w:val="006F0158"/>
    <w:rsid w:val="006F15A9"/>
    <w:rsid w:val="006F5450"/>
    <w:rsid w:val="006F589F"/>
    <w:rsid w:val="006F5FFC"/>
    <w:rsid w:val="00701E43"/>
    <w:rsid w:val="0070493F"/>
    <w:rsid w:val="007071D8"/>
    <w:rsid w:val="0071098D"/>
    <w:rsid w:val="00710B28"/>
    <w:rsid w:val="00714422"/>
    <w:rsid w:val="007157D7"/>
    <w:rsid w:val="007163F3"/>
    <w:rsid w:val="00716CBC"/>
    <w:rsid w:val="00717F9B"/>
    <w:rsid w:val="00720BC1"/>
    <w:rsid w:val="007221B2"/>
    <w:rsid w:val="00722F16"/>
    <w:rsid w:val="00723D23"/>
    <w:rsid w:val="00724753"/>
    <w:rsid w:val="00725496"/>
    <w:rsid w:val="0073109D"/>
    <w:rsid w:val="00731546"/>
    <w:rsid w:val="00732EDF"/>
    <w:rsid w:val="007335BE"/>
    <w:rsid w:val="0073409C"/>
    <w:rsid w:val="00734109"/>
    <w:rsid w:val="007345FE"/>
    <w:rsid w:val="00735A49"/>
    <w:rsid w:val="00736FE0"/>
    <w:rsid w:val="00737559"/>
    <w:rsid w:val="007412CF"/>
    <w:rsid w:val="00744A04"/>
    <w:rsid w:val="0075105E"/>
    <w:rsid w:val="007510A7"/>
    <w:rsid w:val="00753072"/>
    <w:rsid w:val="0075371E"/>
    <w:rsid w:val="00753F4B"/>
    <w:rsid w:val="00755962"/>
    <w:rsid w:val="00765292"/>
    <w:rsid w:val="00770DF2"/>
    <w:rsid w:val="007719FB"/>
    <w:rsid w:val="00773030"/>
    <w:rsid w:val="00774B0F"/>
    <w:rsid w:val="00776FC0"/>
    <w:rsid w:val="00777B8A"/>
    <w:rsid w:val="00780D59"/>
    <w:rsid w:val="0078129A"/>
    <w:rsid w:val="00781A2B"/>
    <w:rsid w:val="007845D2"/>
    <w:rsid w:val="0078576F"/>
    <w:rsid w:val="00793083"/>
    <w:rsid w:val="007970D4"/>
    <w:rsid w:val="007A01C9"/>
    <w:rsid w:val="007A0DD6"/>
    <w:rsid w:val="007A1CA1"/>
    <w:rsid w:val="007A3575"/>
    <w:rsid w:val="007A4EC3"/>
    <w:rsid w:val="007B1B67"/>
    <w:rsid w:val="007B1E24"/>
    <w:rsid w:val="007B366B"/>
    <w:rsid w:val="007B6974"/>
    <w:rsid w:val="007B6FBA"/>
    <w:rsid w:val="007C0EBE"/>
    <w:rsid w:val="007C191C"/>
    <w:rsid w:val="007C1B08"/>
    <w:rsid w:val="007C210C"/>
    <w:rsid w:val="007C4836"/>
    <w:rsid w:val="007C6E8D"/>
    <w:rsid w:val="007C7895"/>
    <w:rsid w:val="007D3B71"/>
    <w:rsid w:val="007D41BD"/>
    <w:rsid w:val="007D451B"/>
    <w:rsid w:val="007D57D3"/>
    <w:rsid w:val="007D718D"/>
    <w:rsid w:val="007E0DF4"/>
    <w:rsid w:val="007E1DE3"/>
    <w:rsid w:val="007E4EDD"/>
    <w:rsid w:val="007E4F19"/>
    <w:rsid w:val="007E56F8"/>
    <w:rsid w:val="007F08F3"/>
    <w:rsid w:val="007F0F37"/>
    <w:rsid w:val="007F25CF"/>
    <w:rsid w:val="007F2D94"/>
    <w:rsid w:val="007F3A31"/>
    <w:rsid w:val="007F4292"/>
    <w:rsid w:val="007F516B"/>
    <w:rsid w:val="008019AB"/>
    <w:rsid w:val="008023D1"/>
    <w:rsid w:val="008031E8"/>
    <w:rsid w:val="00810384"/>
    <w:rsid w:val="00810B34"/>
    <w:rsid w:val="00814157"/>
    <w:rsid w:val="00816921"/>
    <w:rsid w:val="008169B3"/>
    <w:rsid w:val="008170BC"/>
    <w:rsid w:val="00821834"/>
    <w:rsid w:val="00826BB6"/>
    <w:rsid w:val="0082783C"/>
    <w:rsid w:val="00833738"/>
    <w:rsid w:val="00833E4D"/>
    <w:rsid w:val="008343FD"/>
    <w:rsid w:val="0083685A"/>
    <w:rsid w:val="00841146"/>
    <w:rsid w:val="00841487"/>
    <w:rsid w:val="0084608F"/>
    <w:rsid w:val="008469B0"/>
    <w:rsid w:val="00850391"/>
    <w:rsid w:val="00856CFD"/>
    <w:rsid w:val="0085747D"/>
    <w:rsid w:val="00862162"/>
    <w:rsid w:val="00862BD4"/>
    <w:rsid w:val="00865D95"/>
    <w:rsid w:val="008668FC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7C3B"/>
    <w:rsid w:val="008A1C39"/>
    <w:rsid w:val="008A2DFA"/>
    <w:rsid w:val="008A39ED"/>
    <w:rsid w:val="008A54E0"/>
    <w:rsid w:val="008B0BB8"/>
    <w:rsid w:val="008B2116"/>
    <w:rsid w:val="008B7F5E"/>
    <w:rsid w:val="008C0AC6"/>
    <w:rsid w:val="008C1185"/>
    <w:rsid w:val="008C35D8"/>
    <w:rsid w:val="008C7948"/>
    <w:rsid w:val="008D028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F77"/>
    <w:rsid w:val="008F6BFD"/>
    <w:rsid w:val="00902A24"/>
    <w:rsid w:val="00903899"/>
    <w:rsid w:val="00904D68"/>
    <w:rsid w:val="00907C54"/>
    <w:rsid w:val="00911A08"/>
    <w:rsid w:val="009120EC"/>
    <w:rsid w:val="009148FE"/>
    <w:rsid w:val="00914BCB"/>
    <w:rsid w:val="00914D79"/>
    <w:rsid w:val="009171F0"/>
    <w:rsid w:val="00920607"/>
    <w:rsid w:val="009213D4"/>
    <w:rsid w:val="009244D4"/>
    <w:rsid w:val="009252A5"/>
    <w:rsid w:val="0092599E"/>
    <w:rsid w:val="00930860"/>
    <w:rsid w:val="0093273B"/>
    <w:rsid w:val="009334C8"/>
    <w:rsid w:val="0093578E"/>
    <w:rsid w:val="009407B6"/>
    <w:rsid w:val="0094123F"/>
    <w:rsid w:val="00941D38"/>
    <w:rsid w:val="00941E4F"/>
    <w:rsid w:val="00942305"/>
    <w:rsid w:val="00943EBB"/>
    <w:rsid w:val="009449D9"/>
    <w:rsid w:val="00947909"/>
    <w:rsid w:val="009479EC"/>
    <w:rsid w:val="00950AE8"/>
    <w:rsid w:val="00951E36"/>
    <w:rsid w:val="00954B78"/>
    <w:rsid w:val="00954B9A"/>
    <w:rsid w:val="0095740A"/>
    <w:rsid w:val="0095756B"/>
    <w:rsid w:val="00957C37"/>
    <w:rsid w:val="009603BC"/>
    <w:rsid w:val="009609EB"/>
    <w:rsid w:val="00962A24"/>
    <w:rsid w:val="00965C76"/>
    <w:rsid w:val="00966EE3"/>
    <w:rsid w:val="00967C99"/>
    <w:rsid w:val="00970B37"/>
    <w:rsid w:val="009719CF"/>
    <w:rsid w:val="009729DB"/>
    <w:rsid w:val="00973A6D"/>
    <w:rsid w:val="00974FD2"/>
    <w:rsid w:val="009756E8"/>
    <w:rsid w:val="00980274"/>
    <w:rsid w:val="009820C1"/>
    <w:rsid w:val="009826BA"/>
    <w:rsid w:val="00982AF9"/>
    <w:rsid w:val="00984B7C"/>
    <w:rsid w:val="00986FB3"/>
    <w:rsid w:val="009900EB"/>
    <w:rsid w:val="009959AB"/>
    <w:rsid w:val="009A171E"/>
    <w:rsid w:val="009A263B"/>
    <w:rsid w:val="009A4011"/>
    <w:rsid w:val="009A5A92"/>
    <w:rsid w:val="009A5E75"/>
    <w:rsid w:val="009B12BD"/>
    <w:rsid w:val="009B587F"/>
    <w:rsid w:val="009B7036"/>
    <w:rsid w:val="009C00CC"/>
    <w:rsid w:val="009C0C6E"/>
    <w:rsid w:val="009C0C70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26D6"/>
    <w:rsid w:val="009D533D"/>
    <w:rsid w:val="009F1776"/>
    <w:rsid w:val="009F5152"/>
    <w:rsid w:val="009F756C"/>
    <w:rsid w:val="00A00F96"/>
    <w:rsid w:val="00A031BA"/>
    <w:rsid w:val="00A03B17"/>
    <w:rsid w:val="00A03CEE"/>
    <w:rsid w:val="00A04702"/>
    <w:rsid w:val="00A04922"/>
    <w:rsid w:val="00A0549A"/>
    <w:rsid w:val="00A06242"/>
    <w:rsid w:val="00A10417"/>
    <w:rsid w:val="00A1372D"/>
    <w:rsid w:val="00A15326"/>
    <w:rsid w:val="00A178CF"/>
    <w:rsid w:val="00A217BD"/>
    <w:rsid w:val="00A24B11"/>
    <w:rsid w:val="00A31271"/>
    <w:rsid w:val="00A315FF"/>
    <w:rsid w:val="00A3178A"/>
    <w:rsid w:val="00A35825"/>
    <w:rsid w:val="00A35E64"/>
    <w:rsid w:val="00A36A24"/>
    <w:rsid w:val="00A378BA"/>
    <w:rsid w:val="00A37BFA"/>
    <w:rsid w:val="00A4162A"/>
    <w:rsid w:val="00A426FC"/>
    <w:rsid w:val="00A42958"/>
    <w:rsid w:val="00A4456B"/>
    <w:rsid w:val="00A464C4"/>
    <w:rsid w:val="00A514C7"/>
    <w:rsid w:val="00A52D62"/>
    <w:rsid w:val="00A55201"/>
    <w:rsid w:val="00A5713B"/>
    <w:rsid w:val="00A6002F"/>
    <w:rsid w:val="00A6010F"/>
    <w:rsid w:val="00A6318E"/>
    <w:rsid w:val="00A651D8"/>
    <w:rsid w:val="00A657C3"/>
    <w:rsid w:val="00A707F2"/>
    <w:rsid w:val="00A71598"/>
    <w:rsid w:val="00A71734"/>
    <w:rsid w:val="00A72EC0"/>
    <w:rsid w:val="00A7393D"/>
    <w:rsid w:val="00A74CEF"/>
    <w:rsid w:val="00A7792B"/>
    <w:rsid w:val="00A81BBE"/>
    <w:rsid w:val="00A82A8D"/>
    <w:rsid w:val="00A854CD"/>
    <w:rsid w:val="00A863D2"/>
    <w:rsid w:val="00A8775D"/>
    <w:rsid w:val="00A90127"/>
    <w:rsid w:val="00A91795"/>
    <w:rsid w:val="00A92415"/>
    <w:rsid w:val="00A941CD"/>
    <w:rsid w:val="00A95D71"/>
    <w:rsid w:val="00AA2ADC"/>
    <w:rsid w:val="00AA3351"/>
    <w:rsid w:val="00AB1AE4"/>
    <w:rsid w:val="00AB3414"/>
    <w:rsid w:val="00AB44E7"/>
    <w:rsid w:val="00AB4752"/>
    <w:rsid w:val="00AB4E71"/>
    <w:rsid w:val="00AB6AF1"/>
    <w:rsid w:val="00AC0060"/>
    <w:rsid w:val="00AC0084"/>
    <w:rsid w:val="00AC14A5"/>
    <w:rsid w:val="00AC2445"/>
    <w:rsid w:val="00AC30EE"/>
    <w:rsid w:val="00AC30FE"/>
    <w:rsid w:val="00AC3465"/>
    <w:rsid w:val="00AC38B6"/>
    <w:rsid w:val="00AC7CCB"/>
    <w:rsid w:val="00AD2110"/>
    <w:rsid w:val="00AD2430"/>
    <w:rsid w:val="00AD2C16"/>
    <w:rsid w:val="00AE5B3B"/>
    <w:rsid w:val="00AF0CEA"/>
    <w:rsid w:val="00AF5F71"/>
    <w:rsid w:val="00AF6DC9"/>
    <w:rsid w:val="00AF7FDA"/>
    <w:rsid w:val="00B02431"/>
    <w:rsid w:val="00B0580B"/>
    <w:rsid w:val="00B05921"/>
    <w:rsid w:val="00B06488"/>
    <w:rsid w:val="00B10732"/>
    <w:rsid w:val="00B13E4D"/>
    <w:rsid w:val="00B150CA"/>
    <w:rsid w:val="00B16906"/>
    <w:rsid w:val="00B20080"/>
    <w:rsid w:val="00B203BD"/>
    <w:rsid w:val="00B203CB"/>
    <w:rsid w:val="00B22592"/>
    <w:rsid w:val="00B32849"/>
    <w:rsid w:val="00B32C1B"/>
    <w:rsid w:val="00B33361"/>
    <w:rsid w:val="00B40B73"/>
    <w:rsid w:val="00B415BC"/>
    <w:rsid w:val="00B41C0F"/>
    <w:rsid w:val="00B41DF5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6DE5"/>
    <w:rsid w:val="00B60BCF"/>
    <w:rsid w:val="00B70512"/>
    <w:rsid w:val="00B749C7"/>
    <w:rsid w:val="00B76AE9"/>
    <w:rsid w:val="00B76F70"/>
    <w:rsid w:val="00B80428"/>
    <w:rsid w:val="00B80461"/>
    <w:rsid w:val="00B80D91"/>
    <w:rsid w:val="00B84C43"/>
    <w:rsid w:val="00B91F1C"/>
    <w:rsid w:val="00B9327D"/>
    <w:rsid w:val="00B93A59"/>
    <w:rsid w:val="00B957E4"/>
    <w:rsid w:val="00BA236A"/>
    <w:rsid w:val="00BA383F"/>
    <w:rsid w:val="00BA4B24"/>
    <w:rsid w:val="00BA4D0D"/>
    <w:rsid w:val="00BB1158"/>
    <w:rsid w:val="00BC2124"/>
    <w:rsid w:val="00BD2730"/>
    <w:rsid w:val="00BD2EDA"/>
    <w:rsid w:val="00BD36DB"/>
    <w:rsid w:val="00BD3D1F"/>
    <w:rsid w:val="00BD4E23"/>
    <w:rsid w:val="00BD6900"/>
    <w:rsid w:val="00BD7D2C"/>
    <w:rsid w:val="00BE1613"/>
    <w:rsid w:val="00BE2C5F"/>
    <w:rsid w:val="00BE2D58"/>
    <w:rsid w:val="00BE3616"/>
    <w:rsid w:val="00BE3D27"/>
    <w:rsid w:val="00BE4C90"/>
    <w:rsid w:val="00BE61B6"/>
    <w:rsid w:val="00BE6DEF"/>
    <w:rsid w:val="00BF0AAC"/>
    <w:rsid w:val="00BF41AE"/>
    <w:rsid w:val="00BF58BD"/>
    <w:rsid w:val="00BF734D"/>
    <w:rsid w:val="00BF744A"/>
    <w:rsid w:val="00C05294"/>
    <w:rsid w:val="00C0652A"/>
    <w:rsid w:val="00C11D63"/>
    <w:rsid w:val="00C12E57"/>
    <w:rsid w:val="00C142CB"/>
    <w:rsid w:val="00C149F1"/>
    <w:rsid w:val="00C1569E"/>
    <w:rsid w:val="00C16DD6"/>
    <w:rsid w:val="00C173CF"/>
    <w:rsid w:val="00C26B15"/>
    <w:rsid w:val="00C27B20"/>
    <w:rsid w:val="00C3085A"/>
    <w:rsid w:val="00C3359A"/>
    <w:rsid w:val="00C34770"/>
    <w:rsid w:val="00C35D93"/>
    <w:rsid w:val="00C37B31"/>
    <w:rsid w:val="00C43E1F"/>
    <w:rsid w:val="00C44C5D"/>
    <w:rsid w:val="00C44E88"/>
    <w:rsid w:val="00C4595E"/>
    <w:rsid w:val="00C47A0E"/>
    <w:rsid w:val="00C47BAD"/>
    <w:rsid w:val="00C47FDB"/>
    <w:rsid w:val="00C50E1D"/>
    <w:rsid w:val="00C51C27"/>
    <w:rsid w:val="00C53AB7"/>
    <w:rsid w:val="00C54F83"/>
    <w:rsid w:val="00C568D3"/>
    <w:rsid w:val="00C5734B"/>
    <w:rsid w:val="00C57EBD"/>
    <w:rsid w:val="00C57F5C"/>
    <w:rsid w:val="00C617F1"/>
    <w:rsid w:val="00C64659"/>
    <w:rsid w:val="00C66685"/>
    <w:rsid w:val="00C726B4"/>
    <w:rsid w:val="00C731C5"/>
    <w:rsid w:val="00C75365"/>
    <w:rsid w:val="00C75AA2"/>
    <w:rsid w:val="00C75C86"/>
    <w:rsid w:val="00C76AB3"/>
    <w:rsid w:val="00C779B4"/>
    <w:rsid w:val="00C8023B"/>
    <w:rsid w:val="00C80396"/>
    <w:rsid w:val="00C8043B"/>
    <w:rsid w:val="00C805B7"/>
    <w:rsid w:val="00C816DF"/>
    <w:rsid w:val="00C91A27"/>
    <w:rsid w:val="00C92AB4"/>
    <w:rsid w:val="00C92ADD"/>
    <w:rsid w:val="00C96E84"/>
    <w:rsid w:val="00C97230"/>
    <w:rsid w:val="00CA17BC"/>
    <w:rsid w:val="00CA18EB"/>
    <w:rsid w:val="00CA31B4"/>
    <w:rsid w:val="00CA491E"/>
    <w:rsid w:val="00CA704E"/>
    <w:rsid w:val="00CA7193"/>
    <w:rsid w:val="00CB1F5C"/>
    <w:rsid w:val="00CB2D67"/>
    <w:rsid w:val="00CB64AB"/>
    <w:rsid w:val="00CB6AC7"/>
    <w:rsid w:val="00CB7BAD"/>
    <w:rsid w:val="00CC1C75"/>
    <w:rsid w:val="00CC26A7"/>
    <w:rsid w:val="00CC285C"/>
    <w:rsid w:val="00CC2B11"/>
    <w:rsid w:val="00CC4DC6"/>
    <w:rsid w:val="00CC7BE2"/>
    <w:rsid w:val="00CD36D6"/>
    <w:rsid w:val="00CD3C1D"/>
    <w:rsid w:val="00CD3C6B"/>
    <w:rsid w:val="00CD7D76"/>
    <w:rsid w:val="00CE00AA"/>
    <w:rsid w:val="00CE0E88"/>
    <w:rsid w:val="00CE2D2A"/>
    <w:rsid w:val="00CE3D8F"/>
    <w:rsid w:val="00CE6029"/>
    <w:rsid w:val="00CF22D0"/>
    <w:rsid w:val="00CF623B"/>
    <w:rsid w:val="00CF649E"/>
    <w:rsid w:val="00D00295"/>
    <w:rsid w:val="00D01D09"/>
    <w:rsid w:val="00D01DF8"/>
    <w:rsid w:val="00D01E59"/>
    <w:rsid w:val="00D02673"/>
    <w:rsid w:val="00D03FD5"/>
    <w:rsid w:val="00D07366"/>
    <w:rsid w:val="00D10DA6"/>
    <w:rsid w:val="00D11E39"/>
    <w:rsid w:val="00D13638"/>
    <w:rsid w:val="00D156E5"/>
    <w:rsid w:val="00D209EE"/>
    <w:rsid w:val="00D2239E"/>
    <w:rsid w:val="00D22D96"/>
    <w:rsid w:val="00D267DC"/>
    <w:rsid w:val="00D26BC0"/>
    <w:rsid w:val="00D26D67"/>
    <w:rsid w:val="00D26DB9"/>
    <w:rsid w:val="00D32562"/>
    <w:rsid w:val="00D356D4"/>
    <w:rsid w:val="00D4096A"/>
    <w:rsid w:val="00D45A81"/>
    <w:rsid w:val="00D46130"/>
    <w:rsid w:val="00D46DB2"/>
    <w:rsid w:val="00D46F8E"/>
    <w:rsid w:val="00D5292A"/>
    <w:rsid w:val="00D5346F"/>
    <w:rsid w:val="00D54B13"/>
    <w:rsid w:val="00D606CF"/>
    <w:rsid w:val="00D64864"/>
    <w:rsid w:val="00D656EA"/>
    <w:rsid w:val="00D67141"/>
    <w:rsid w:val="00D71B49"/>
    <w:rsid w:val="00D71DC3"/>
    <w:rsid w:val="00D73ADC"/>
    <w:rsid w:val="00D7500A"/>
    <w:rsid w:val="00D777E0"/>
    <w:rsid w:val="00D80EA5"/>
    <w:rsid w:val="00D8145E"/>
    <w:rsid w:val="00D8592C"/>
    <w:rsid w:val="00D85D02"/>
    <w:rsid w:val="00D870E7"/>
    <w:rsid w:val="00D9037B"/>
    <w:rsid w:val="00D90459"/>
    <w:rsid w:val="00D917E1"/>
    <w:rsid w:val="00D92077"/>
    <w:rsid w:val="00D93995"/>
    <w:rsid w:val="00D93ECD"/>
    <w:rsid w:val="00D9617C"/>
    <w:rsid w:val="00D97881"/>
    <w:rsid w:val="00D978A1"/>
    <w:rsid w:val="00DA05E6"/>
    <w:rsid w:val="00DA079C"/>
    <w:rsid w:val="00DA1333"/>
    <w:rsid w:val="00DA1930"/>
    <w:rsid w:val="00DB1702"/>
    <w:rsid w:val="00DB40BB"/>
    <w:rsid w:val="00DB5242"/>
    <w:rsid w:val="00DB5B43"/>
    <w:rsid w:val="00DC09CE"/>
    <w:rsid w:val="00DC243C"/>
    <w:rsid w:val="00DC288A"/>
    <w:rsid w:val="00DC3792"/>
    <w:rsid w:val="00DC5EF2"/>
    <w:rsid w:val="00DD0930"/>
    <w:rsid w:val="00DE0100"/>
    <w:rsid w:val="00DE10AF"/>
    <w:rsid w:val="00DE3DFB"/>
    <w:rsid w:val="00DE4669"/>
    <w:rsid w:val="00DE5ECA"/>
    <w:rsid w:val="00DF146A"/>
    <w:rsid w:val="00DF1A5B"/>
    <w:rsid w:val="00DF1ED1"/>
    <w:rsid w:val="00DF3A75"/>
    <w:rsid w:val="00DF4249"/>
    <w:rsid w:val="00DF684B"/>
    <w:rsid w:val="00DF6CD0"/>
    <w:rsid w:val="00E02464"/>
    <w:rsid w:val="00E065E2"/>
    <w:rsid w:val="00E10B0A"/>
    <w:rsid w:val="00E10F4D"/>
    <w:rsid w:val="00E11DF6"/>
    <w:rsid w:val="00E120F4"/>
    <w:rsid w:val="00E125FE"/>
    <w:rsid w:val="00E13430"/>
    <w:rsid w:val="00E14657"/>
    <w:rsid w:val="00E1674B"/>
    <w:rsid w:val="00E20818"/>
    <w:rsid w:val="00E22250"/>
    <w:rsid w:val="00E365A0"/>
    <w:rsid w:val="00E379CE"/>
    <w:rsid w:val="00E42BF2"/>
    <w:rsid w:val="00E42C25"/>
    <w:rsid w:val="00E43046"/>
    <w:rsid w:val="00E46CC9"/>
    <w:rsid w:val="00E513C4"/>
    <w:rsid w:val="00E51F76"/>
    <w:rsid w:val="00E52A82"/>
    <w:rsid w:val="00E538DF"/>
    <w:rsid w:val="00E5430F"/>
    <w:rsid w:val="00E55FA3"/>
    <w:rsid w:val="00E56D91"/>
    <w:rsid w:val="00E61271"/>
    <w:rsid w:val="00E65496"/>
    <w:rsid w:val="00E6592F"/>
    <w:rsid w:val="00E7313E"/>
    <w:rsid w:val="00E743E5"/>
    <w:rsid w:val="00E776A5"/>
    <w:rsid w:val="00E80775"/>
    <w:rsid w:val="00E85672"/>
    <w:rsid w:val="00E9326A"/>
    <w:rsid w:val="00E94E09"/>
    <w:rsid w:val="00E95C8B"/>
    <w:rsid w:val="00E95CA7"/>
    <w:rsid w:val="00E97EAA"/>
    <w:rsid w:val="00EA07E9"/>
    <w:rsid w:val="00EA1FC5"/>
    <w:rsid w:val="00EA2C6D"/>
    <w:rsid w:val="00EA6647"/>
    <w:rsid w:val="00EB3B8B"/>
    <w:rsid w:val="00EB3E91"/>
    <w:rsid w:val="00EB7CF4"/>
    <w:rsid w:val="00EB7E61"/>
    <w:rsid w:val="00EB7FB2"/>
    <w:rsid w:val="00EC019C"/>
    <w:rsid w:val="00EC2CA4"/>
    <w:rsid w:val="00EC39D3"/>
    <w:rsid w:val="00EC59EA"/>
    <w:rsid w:val="00EC72CA"/>
    <w:rsid w:val="00EC7A9F"/>
    <w:rsid w:val="00ED32DF"/>
    <w:rsid w:val="00ED5AC4"/>
    <w:rsid w:val="00ED5E87"/>
    <w:rsid w:val="00ED68C9"/>
    <w:rsid w:val="00ED70F2"/>
    <w:rsid w:val="00ED7101"/>
    <w:rsid w:val="00ED7622"/>
    <w:rsid w:val="00EE1F55"/>
    <w:rsid w:val="00EE2A02"/>
    <w:rsid w:val="00EE2DEF"/>
    <w:rsid w:val="00EE3644"/>
    <w:rsid w:val="00EE7240"/>
    <w:rsid w:val="00EF0B84"/>
    <w:rsid w:val="00EF20DF"/>
    <w:rsid w:val="00EF5611"/>
    <w:rsid w:val="00F007A6"/>
    <w:rsid w:val="00F01AEE"/>
    <w:rsid w:val="00F02EF8"/>
    <w:rsid w:val="00F041EB"/>
    <w:rsid w:val="00F05E67"/>
    <w:rsid w:val="00F12961"/>
    <w:rsid w:val="00F12D12"/>
    <w:rsid w:val="00F13F75"/>
    <w:rsid w:val="00F153C2"/>
    <w:rsid w:val="00F203F4"/>
    <w:rsid w:val="00F22DB4"/>
    <w:rsid w:val="00F25183"/>
    <w:rsid w:val="00F25E13"/>
    <w:rsid w:val="00F30A06"/>
    <w:rsid w:val="00F32ECB"/>
    <w:rsid w:val="00F3402A"/>
    <w:rsid w:val="00F3619F"/>
    <w:rsid w:val="00F36283"/>
    <w:rsid w:val="00F37FBB"/>
    <w:rsid w:val="00F40999"/>
    <w:rsid w:val="00F42D78"/>
    <w:rsid w:val="00F42F2F"/>
    <w:rsid w:val="00F43588"/>
    <w:rsid w:val="00F438B3"/>
    <w:rsid w:val="00F44190"/>
    <w:rsid w:val="00F47A97"/>
    <w:rsid w:val="00F503DE"/>
    <w:rsid w:val="00F53476"/>
    <w:rsid w:val="00F53E0C"/>
    <w:rsid w:val="00F53F89"/>
    <w:rsid w:val="00F574D4"/>
    <w:rsid w:val="00F60274"/>
    <w:rsid w:val="00F61E4A"/>
    <w:rsid w:val="00F63CF5"/>
    <w:rsid w:val="00F63E10"/>
    <w:rsid w:val="00F66297"/>
    <w:rsid w:val="00F663B9"/>
    <w:rsid w:val="00F674E9"/>
    <w:rsid w:val="00F7023F"/>
    <w:rsid w:val="00F71D95"/>
    <w:rsid w:val="00F72C29"/>
    <w:rsid w:val="00F73764"/>
    <w:rsid w:val="00F75074"/>
    <w:rsid w:val="00F75C01"/>
    <w:rsid w:val="00F75E86"/>
    <w:rsid w:val="00F77421"/>
    <w:rsid w:val="00F779D4"/>
    <w:rsid w:val="00F80DFE"/>
    <w:rsid w:val="00F83049"/>
    <w:rsid w:val="00F83AC9"/>
    <w:rsid w:val="00F84502"/>
    <w:rsid w:val="00F84DE1"/>
    <w:rsid w:val="00F85BEF"/>
    <w:rsid w:val="00F8630F"/>
    <w:rsid w:val="00F870C5"/>
    <w:rsid w:val="00F87EB9"/>
    <w:rsid w:val="00F9084B"/>
    <w:rsid w:val="00F912A7"/>
    <w:rsid w:val="00F932E8"/>
    <w:rsid w:val="00F95875"/>
    <w:rsid w:val="00F95A2B"/>
    <w:rsid w:val="00F9606D"/>
    <w:rsid w:val="00F96475"/>
    <w:rsid w:val="00FA0E93"/>
    <w:rsid w:val="00FA4F2A"/>
    <w:rsid w:val="00FA7EC2"/>
    <w:rsid w:val="00FB0ECA"/>
    <w:rsid w:val="00FB2F61"/>
    <w:rsid w:val="00FB4B99"/>
    <w:rsid w:val="00FB6080"/>
    <w:rsid w:val="00FB6424"/>
    <w:rsid w:val="00FB7926"/>
    <w:rsid w:val="00FC0323"/>
    <w:rsid w:val="00FC0CA9"/>
    <w:rsid w:val="00FC1763"/>
    <w:rsid w:val="00FC5CE3"/>
    <w:rsid w:val="00FC7662"/>
    <w:rsid w:val="00FD4A02"/>
    <w:rsid w:val="00FD4D73"/>
    <w:rsid w:val="00FD6342"/>
    <w:rsid w:val="00FD7BFE"/>
    <w:rsid w:val="00FE0572"/>
    <w:rsid w:val="00FE445D"/>
    <w:rsid w:val="00FE5D44"/>
    <w:rsid w:val="00FE75F1"/>
    <w:rsid w:val="00FF05FA"/>
    <w:rsid w:val="00FF3A38"/>
    <w:rsid w:val="00FF4830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2A8CFDF9-C664-4729-982A-54A9CEF9D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3">
    <w:name w:val="heading 3"/>
    <w:basedOn w:val="Normal"/>
    <w:next w:val="Normal"/>
    <w:link w:val="Ttulo3Char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5A3CDD-5AC8-4321-966E-6C3F3B72ED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771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Gabriel Adolfo Garcia</cp:lastModifiedBy>
  <cp:revision>2</cp:revision>
  <cp:lastPrinted>2016-06-13T12:48:00Z</cp:lastPrinted>
  <dcterms:created xsi:type="dcterms:W3CDTF">2025-11-05T12:52:00Z</dcterms:created>
  <dcterms:modified xsi:type="dcterms:W3CDTF">2025-11-05T12:52:00Z</dcterms:modified>
</cp:coreProperties>
</file>