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608CF984" w14:textId="77777777" w:rsidR="000E751C" w:rsidRPr="0079402B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  <w:bookmarkStart w:id="0" w:name="_GoBack"/>
      <w:bookmarkEnd w:id="0"/>
      <w:r w:rsidRPr="0079402B">
        <w:rPr>
          <w:b/>
        </w:rPr>
        <w:t>AU</w:t>
      </w:r>
      <w:r>
        <w:rPr>
          <w:b/>
        </w:rPr>
        <w:t>TODECLARAÇÃO DE PESSOA PRETA OU PARDA</w:t>
      </w:r>
    </w:p>
    <w:p w14:paraId="1B4D2508" w14:textId="77777777" w:rsidR="000E751C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799262D8" w14:textId="77777777" w:rsidR="000E751C" w:rsidRPr="00283FB7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>
        <w:rPr>
          <w:sz w:val="22"/>
        </w:rPr>
        <w:t xml:space="preserve"> __________________________________________ preto ou pardo,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E6E87C" w14:textId="77777777" w:rsidR="000E751C" w:rsidRPr="00283FB7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871CC2A" w14:textId="77777777" w:rsidR="000E751C" w:rsidRPr="00283FB7" w:rsidRDefault="000E751C" w:rsidP="000E751C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20B24F7C" w14:textId="77777777" w:rsidR="000E751C" w:rsidRDefault="000E751C" w:rsidP="000E751C">
      <w:pPr>
        <w:pStyle w:val="Corpodetexto"/>
      </w:pPr>
    </w:p>
    <w:p w14:paraId="73A014EC" w14:textId="77777777" w:rsidR="000E751C" w:rsidRDefault="000E751C" w:rsidP="000E751C">
      <w:pPr>
        <w:pStyle w:val="Corpodetexto"/>
      </w:pPr>
    </w:p>
    <w:p w14:paraId="5F4F8982" w14:textId="77777777" w:rsidR="000E751C" w:rsidRDefault="000E751C" w:rsidP="000E751C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9FBFABE" wp14:editId="52CF569D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04E57" w14:textId="77777777" w:rsidR="000E751C" w:rsidRDefault="000E751C" w:rsidP="000E751C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193A4164" w14:textId="77777777" w:rsidR="000E751C" w:rsidRDefault="000E751C" w:rsidP="000E751C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FBFABE" id="_x0000_t202" coordsize="21600,21600" o:spt="202" path="m,l,21600r21600,l21600,xe">
                <v:stroke joinstyle="miter"/>
                <v:path gradientshapeok="t" o:connecttype="rect"/>
              </v:shapetype>
              <v:shape id="Caixa de texto 15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" filled="f" stroked="f">
                <v:textbox inset="0,0,0,0">
                  <w:txbxContent>
                    <w:p w14:paraId="35304E57" w14:textId="77777777" w:rsidR="000E751C" w:rsidRDefault="000E751C" w:rsidP="000E751C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193A4164" w14:textId="77777777" w:rsidR="000E751C" w:rsidRDefault="000E751C" w:rsidP="000E751C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73AAE28" wp14:editId="21382EAB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B4E60" w14:textId="77777777" w:rsidR="000E751C" w:rsidRDefault="000E751C" w:rsidP="000E751C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AAE28" id="Caixa de texto 14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MlyNu60AgAAuA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14:paraId="6AEB4E60" w14:textId="77777777" w:rsidR="000E751C" w:rsidRDefault="000E751C" w:rsidP="000E751C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3630C99" wp14:editId="09E6FF1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714CC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5B3019" w14:textId="77777777" w:rsidR="000E751C" w:rsidRDefault="000E751C" w:rsidP="000E751C">
      <w:pPr>
        <w:pStyle w:val="Corpodetexto"/>
      </w:pPr>
    </w:p>
    <w:p w14:paraId="0A50E9D4" w14:textId="77777777" w:rsidR="000E751C" w:rsidRDefault="000E751C" w:rsidP="000E751C">
      <w:pPr>
        <w:pStyle w:val="Corpodetexto"/>
      </w:pPr>
    </w:p>
    <w:p w14:paraId="5D272D13" w14:textId="77777777" w:rsidR="000E751C" w:rsidRDefault="000E751C" w:rsidP="000E751C">
      <w:pPr>
        <w:pStyle w:val="Corpodetexto"/>
      </w:pPr>
    </w:p>
    <w:p w14:paraId="42F9218C" w14:textId="77777777" w:rsidR="000E751C" w:rsidRDefault="000E751C" w:rsidP="000E751C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7DD496A0" wp14:editId="5FA37BB3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2AA9CA" w14:textId="77777777" w:rsidR="000E751C" w:rsidRDefault="000E751C" w:rsidP="000E751C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5FC0A065" w14:textId="77777777" w:rsidR="000E751C" w:rsidRDefault="000E751C" w:rsidP="000E751C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7BD61FC0" w14:textId="77777777" w:rsidR="000E751C" w:rsidRDefault="000E751C" w:rsidP="000E751C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496A0" id="Caixa de texto 3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QzajAIAACY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C6kQza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602AA9CA" w14:textId="77777777" w:rsidR="000E751C" w:rsidRDefault="000E751C" w:rsidP="000E751C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5FC0A065" w14:textId="77777777" w:rsidR="000E751C" w:rsidRDefault="000E751C" w:rsidP="000E751C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7BD61FC0" w14:textId="77777777" w:rsidR="000E751C" w:rsidRDefault="000E751C" w:rsidP="000E751C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6A88C40F" w14:textId="77777777" w:rsidR="000E751C" w:rsidRDefault="000E751C" w:rsidP="000E751C">
      <w:pPr>
        <w:pStyle w:val="Corpodetexto"/>
      </w:pPr>
    </w:p>
    <w:p w14:paraId="1BD6693D" w14:textId="77777777" w:rsidR="000E751C" w:rsidRDefault="000E751C" w:rsidP="000E751C">
      <w:pPr>
        <w:pStyle w:val="Corpodetexto"/>
      </w:pPr>
    </w:p>
    <w:p w14:paraId="0B901152" w14:textId="77777777" w:rsidR="000E751C" w:rsidRDefault="000E751C" w:rsidP="000E751C">
      <w:pPr>
        <w:pStyle w:val="Corpodetexto"/>
      </w:pPr>
    </w:p>
    <w:p w14:paraId="30F52732" w14:textId="77777777" w:rsidR="000E751C" w:rsidRDefault="000E751C" w:rsidP="000E751C">
      <w:pPr>
        <w:pStyle w:val="Corpodetexto"/>
      </w:pPr>
    </w:p>
    <w:p w14:paraId="47ED69AD" w14:textId="77777777" w:rsidR="000E751C" w:rsidRDefault="000E751C" w:rsidP="000E751C">
      <w:pPr>
        <w:pStyle w:val="Corpodetexto"/>
      </w:pPr>
    </w:p>
    <w:p w14:paraId="0E6FA968" w14:textId="77777777" w:rsidR="0019198B" w:rsidRPr="000E751C" w:rsidRDefault="0019198B" w:rsidP="000E751C"/>
    <w:sectPr w:rsidR="0019198B" w:rsidRPr="000E751C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4397F1" w14:textId="77777777" w:rsidR="00C80961" w:rsidRDefault="00C80961">
      <w:r>
        <w:separator/>
      </w:r>
    </w:p>
  </w:endnote>
  <w:endnote w:type="continuationSeparator" w:id="0">
    <w:p w14:paraId="68A25872" w14:textId="77777777" w:rsidR="00C80961" w:rsidRDefault="00C80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FD0753" w14:textId="77777777" w:rsidR="00C80961" w:rsidRDefault="00C80961">
      <w:r>
        <w:separator/>
      </w:r>
    </w:p>
  </w:footnote>
  <w:footnote w:type="continuationSeparator" w:id="0">
    <w:p w14:paraId="65046CDB" w14:textId="77777777" w:rsidR="00C80961" w:rsidRDefault="00C80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16AD6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C75D0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0961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56CA55E1-6968-4FD6-BF75-476A6A381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1848A7-A514-41E2-8257-612430CD4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515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609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2026-07-16T14:24:00Z</dcterms:created>
  <dcterms:modified xsi:type="dcterms:W3CDTF">2026-07-16T14:24:00Z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